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435" w:type="dxa"/>
        <w:tblLayout w:type="fixed"/>
        <w:tblLook w:val="0000" w:firstRow="0" w:lastRow="0" w:firstColumn="0" w:lastColumn="0" w:noHBand="0" w:noVBand="0"/>
      </w:tblPr>
      <w:tblGrid>
        <w:gridCol w:w="4229"/>
        <w:gridCol w:w="4676"/>
      </w:tblGrid>
      <w:tr w:rsidR="00FC5637" w14:paraId="71B21309" w14:textId="77777777" w:rsidTr="00FC5637">
        <w:tc>
          <w:tcPr>
            <w:tcW w:w="4229" w:type="dxa"/>
          </w:tcPr>
          <w:p w14:paraId="7ADF4750" w14:textId="77777777" w:rsidR="00FC5637" w:rsidRDefault="00FC5637" w:rsidP="00FC5637">
            <w:pPr>
              <w:tabs>
                <w:tab w:val="left" w:pos="176"/>
                <w:tab w:val="left" w:pos="363"/>
              </w:tabs>
              <w:rPr>
                <w:b/>
                <w:caps/>
                <w:sz w:val="28"/>
                <w:szCs w:val="28"/>
              </w:rPr>
            </w:pPr>
            <w:proofErr w:type="spellStart"/>
            <w:proofErr w:type="gramStart"/>
            <w:r>
              <w:t>исх</w:t>
            </w:r>
            <w:proofErr w:type="spellEnd"/>
            <w:r>
              <w:t xml:space="preserve"> .</w:t>
            </w:r>
            <w:proofErr w:type="gramEnd"/>
            <w:r>
              <w:t xml:space="preserve"> № ________ от ________</w:t>
            </w:r>
          </w:p>
        </w:tc>
        <w:tc>
          <w:tcPr>
            <w:tcW w:w="4676" w:type="dxa"/>
          </w:tcPr>
          <w:p w14:paraId="62BFC33E" w14:textId="77777777" w:rsidR="00FC5637" w:rsidRDefault="00F62748" w:rsidP="00F62748">
            <w:pPr>
              <w:tabs>
                <w:tab w:val="left" w:pos="176"/>
                <w:tab w:val="left" w:pos="363"/>
              </w:tabs>
              <w:jc w:val="center"/>
            </w:pPr>
            <w:r w:rsidRPr="0019198B">
              <w:rPr>
                <w:b/>
              </w:rPr>
              <w:t>ЗАЯВКА в АНОДПО УЦ «Профиль»</w:t>
            </w:r>
          </w:p>
        </w:tc>
      </w:tr>
    </w:tbl>
    <w:p w14:paraId="78AD5398" w14:textId="77777777" w:rsidR="001B6AD9" w:rsidRDefault="005C1AE1" w:rsidP="00033E12">
      <w:pPr>
        <w:pStyle w:val="3"/>
        <w:spacing w:before="0"/>
        <w:ind w:left="-426"/>
        <w:jc w:val="center"/>
        <w:rPr>
          <w:rFonts w:ascii="Times New Roman" w:eastAsia="Times New Roman" w:hAnsi="Times New Roman" w:cs="Times New Roman"/>
          <w:b w:val="0"/>
          <w:color w:val="auto"/>
          <w:lang w:eastAsia="ru-RU"/>
        </w:rPr>
      </w:pPr>
      <w:r w:rsidRPr="0019198B">
        <w:rPr>
          <w:rFonts w:ascii="Times New Roman" w:eastAsia="Times New Roman" w:hAnsi="Times New Roman" w:cs="Times New Roman"/>
          <w:b w:val="0"/>
          <w:color w:val="auto"/>
          <w:lang w:eastAsia="ru-RU"/>
        </w:rPr>
        <w:t xml:space="preserve">    на обучение по дополнительн</w:t>
      </w:r>
      <w:r w:rsidR="001B6AD9">
        <w:rPr>
          <w:rFonts w:ascii="Times New Roman" w:eastAsia="Times New Roman" w:hAnsi="Times New Roman" w:cs="Times New Roman"/>
          <w:b w:val="0"/>
          <w:color w:val="auto"/>
          <w:lang w:eastAsia="ru-RU"/>
        </w:rPr>
        <w:t>ой</w:t>
      </w:r>
      <w:r w:rsidRPr="0019198B">
        <w:rPr>
          <w:rFonts w:ascii="Times New Roman" w:eastAsia="Times New Roman" w:hAnsi="Times New Roman" w:cs="Times New Roman"/>
          <w:b w:val="0"/>
          <w:color w:val="auto"/>
          <w:lang w:eastAsia="ru-RU"/>
        </w:rPr>
        <w:t xml:space="preserve"> общеобразовательн</w:t>
      </w:r>
      <w:r w:rsidR="001B6AD9">
        <w:rPr>
          <w:rFonts w:ascii="Times New Roman" w:eastAsia="Times New Roman" w:hAnsi="Times New Roman" w:cs="Times New Roman"/>
          <w:b w:val="0"/>
          <w:color w:val="auto"/>
          <w:lang w:eastAsia="ru-RU"/>
        </w:rPr>
        <w:t>ой</w:t>
      </w:r>
      <w:r w:rsidRPr="0019198B">
        <w:rPr>
          <w:rFonts w:ascii="Times New Roman" w:eastAsia="Times New Roman" w:hAnsi="Times New Roman" w:cs="Times New Roman"/>
          <w:b w:val="0"/>
          <w:color w:val="auto"/>
          <w:lang w:eastAsia="ru-RU"/>
        </w:rPr>
        <w:t xml:space="preserve"> программ</w:t>
      </w:r>
      <w:r w:rsidR="001B6AD9">
        <w:rPr>
          <w:rFonts w:ascii="Times New Roman" w:eastAsia="Times New Roman" w:hAnsi="Times New Roman" w:cs="Times New Roman"/>
          <w:b w:val="0"/>
          <w:color w:val="auto"/>
          <w:lang w:eastAsia="ru-RU"/>
        </w:rPr>
        <w:t xml:space="preserve">е </w:t>
      </w:r>
    </w:p>
    <w:p w14:paraId="57914797" w14:textId="2BEE8692" w:rsidR="00F62748" w:rsidRDefault="001B6AD9" w:rsidP="00033E12">
      <w:pPr>
        <w:pStyle w:val="3"/>
        <w:spacing w:before="0"/>
        <w:ind w:left="-426"/>
        <w:jc w:val="center"/>
        <w:rPr>
          <w:rFonts w:ascii="Times New Roman" w:eastAsia="Times New Roman" w:hAnsi="Times New Roman" w:cs="Times New Roman"/>
          <w:b w:val="0"/>
          <w:color w:val="auto"/>
          <w:lang w:eastAsia="ru-RU"/>
        </w:rPr>
      </w:pPr>
      <w:r>
        <w:rPr>
          <w:rFonts w:ascii="Times New Roman" w:eastAsia="Times New Roman" w:hAnsi="Times New Roman" w:cs="Times New Roman"/>
          <w:b w:val="0"/>
          <w:color w:val="auto"/>
          <w:lang w:eastAsia="ru-RU"/>
        </w:rPr>
        <w:t>«</w:t>
      </w:r>
      <w:r w:rsidRPr="001B6AD9">
        <w:rPr>
          <w:rFonts w:ascii="Times New Roman" w:eastAsia="Times New Roman" w:hAnsi="Times New Roman" w:cs="Times New Roman"/>
          <w:b w:val="0"/>
          <w:color w:val="auto"/>
          <w:lang w:eastAsia="ru-RU"/>
        </w:rPr>
        <w:t>Подготовка и проверка знания требований охраны труда: безопасные методы и приемы выполнения работ повышенной опасности</w:t>
      </w:r>
      <w:r>
        <w:rPr>
          <w:rFonts w:ascii="Times New Roman" w:eastAsia="Times New Roman" w:hAnsi="Times New Roman" w:cs="Times New Roman"/>
          <w:b w:val="0"/>
          <w:color w:val="auto"/>
          <w:lang w:eastAsia="ru-RU"/>
        </w:rPr>
        <w:t>»</w:t>
      </w:r>
      <w:r w:rsidR="00F62748" w:rsidRPr="0019198B">
        <w:rPr>
          <w:rFonts w:ascii="Times New Roman" w:eastAsia="Times New Roman" w:hAnsi="Times New Roman" w:cs="Times New Roman"/>
          <w:b w:val="0"/>
          <w:color w:val="auto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 w:val="0"/>
          <w:color w:val="auto"/>
          <w:lang w:eastAsia="ru-RU"/>
        </w:rPr>
        <w:t>(8 часов)</w:t>
      </w:r>
    </w:p>
    <w:p w14:paraId="197ABF20" w14:textId="78DE166C" w:rsidR="001B6AD9" w:rsidRPr="001B6AD9" w:rsidRDefault="001B6AD9" w:rsidP="001B6AD9">
      <w:pPr>
        <w:jc w:val="center"/>
        <w:rPr>
          <w:lang w:eastAsia="ru-RU"/>
        </w:rPr>
      </w:pPr>
      <w:r w:rsidRPr="001B6AD9">
        <w:rPr>
          <w:lang w:eastAsia="ru-RU"/>
        </w:rPr>
        <w:t>Форма обучения: очная, очно-заочная, заочная</w:t>
      </w:r>
    </w:p>
    <w:p w14:paraId="2EC8ECB0" w14:textId="77777777" w:rsidR="00033E12" w:rsidRPr="00033E12" w:rsidRDefault="00033E12" w:rsidP="00033E12">
      <w:pPr>
        <w:tabs>
          <w:tab w:val="num" w:pos="176"/>
          <w:tab w:val="left" w:pos="363"/>
        </w:tabs>
        <w:jc w:val="center"/>
        <w:rPr>
          <w:sz w:val="16"/>
          <w:szCs w:val="16"/>
        </w:rPr>
      </w:pPr>
    </w:p>
    <w:tbl>
      <w:tblPr>
        <w:tblStyle w:val="aa"/>
        <w:tblW w:w="10740" w:type="dxa"/>
        <w:tblLayout w:type="fixed"/>
        <w:tblLook w:val="04A0" w:firstRow="1" w:lastRow="0" w:firstColumn="1" w:lastColumn="0" w:noHBand="0" w:noVBand="1"/>
      </w:tblPr>
      <w:tblGrid>
        <w:gridCol w:w="390"/>
        <w:gridCol w:w="2549"/>
        <w:gridCol w:w="1984"/>
        <w:gridCol w:w="5817"/>
      </w:tblGrid>
      <w:tr w:rsidR="007F1314" w14:paraId="57DEEF32" w14:textId="77777777" w:rsidTr="006B1D1C">
        <w:tc>
          <w:tcPr>
            <w:tcW w:w="4923" w:type="dxa"/>
            <w:gridSpan w:val="3"/>
          </w:tcPr>
          <w:p w14:paraId="6D2CD7CE" w14:textId="77777777" w:rsidR="007F1314" w:rsidRDefault="007F1314" w:rsidP="00ED517D">
            <w:pPr>
              <w:ind w:right="-108"/>
              <w:jc w:val="both"/>
            </w:pPr>
            <w:r>
              <w:t xml:space="preserve">Название организации </w:t>
            </w:r>
          </w:p>
          <w:p w14:paraId="6C5FD8B1" w14:textId="77777777" w:rsidR="007F1314" w:rsidRDefault="007F1314" w:rsidP="00ED517D">
            <w:pPr>
              <w:tabs>
                <w:tab w:val="num" w:pos="176"/>
                <w:tab w:val="left" w:pos="363"/>
              </w:tabs>
              <w:ind w:right="-108"/>
              <w:jc w:val="both"/>
              <w:rPr>
                <w:b/>
                <w:sz w:val="28"/>
                <w:szCs w:val="28"/>
              </w:rPr>
            </w:pPr>
            <w:r>
              <w:t>(полное и сокращенное)</w:t>
            </w:r>
          </w:p>
        </w:tc>
        <w:tc>
          <w:tcPr>
            <w:tcW w:w="5817" w:type="dxa"/>
          </w:tcPr>
          <w:p w14:paraId="3408FD01" w14:textId="77777777" w:rsidR="007F1314" w:rsidRDefault="007F1314" w:rsidP="00850D59">
            <w:pPr>
              <w:tabs>
                <w:tab w:val="num" w:pos="176"/>
                <w:tab w:val="left" w:pos="363"/>
              </w:tabs>
              <w:jc w:val="center"/>
              <w:rPr>
                <w:b/>
                <w:sz w:val="28"/>
                <w:szCs w:val="28"/>
              </w:rPr>
            </w:pPr>
          </w:p>
        </w:tc>
      </w:tr>
      <w:tr w:rsidR="007F1314" w14:paraId="616D79D6" w14:textId="77777777" w:rsidTr="006B1D1C">
        <w:tc>
          <w:tcPr>
            <w:tcW w:w="4923" w:type="dxa"/>
            <w:gridSpan w:val="3"/>
          </w:tcPr>
          <w:p w14:paraId="1E8B3738" w14:textId="77777777" w:rsidR="007F1314" w:rsidRDefault="007F1314" w:rsidP="003E102B">
            <w:pPr>
              <w:tabs>
                <w:tab w:val="num" w:pos="176"/>
                <w:tab w:val="left" w:pos="363"/>
              </w:tabs>
              <w:ind w:right="40"/>
              <w:jc w:val="both"/>
              <w:rPr>
                <w:b/>
                <w:sz w:val="28"/>
                <w:szCs w:val="28"/>
              </w:rPr>
            </w:pPr>
            <w:r>
              <w:t>ФИО (полностью) и должность руководителя организации</w:t>
            </w:r>
          </w:p>
        </w:tc>
        <w:tc>
          <w:tcPr>
            <w:tcW w:w="5817" w:type="dxa"/>
          </w:tcPr>
          <w:p w14:paraId="5DD221F4" w14:textId="77777777" w:rsidR="007F1314" w:rsidRDefault="007F1314" w:rsidP="00850D59">
            <w:pPr>
              <w:tabs>
                <w:tab w:val="num" w:pos="176"/>
                <w:tab w:val="left" w:pos="363"/>
              </w:tabs>
              <w:jc w:val="center"/>
              <w:rPr>
                <w:b/>
                <w:sz w:val="28"/>
                <w:szCs w:val="28"/>
              </w:rPr>
            </w:pPr>
          </w:p>
        </w:tc>
      </w:tr>
      <w:tr w:rsidR="007F1314" w14:paraId="6C921AAE" w14:textId="77777777" w:rsidTr="006B1D1C">
        <w:tc>
          <w:tcPr>
            <w:tcW w:w="4923" w:type="dxa"/>
            <w:gridSpan w:val="3"/>
          </w:tcPr>
          <w:p w14:paraId="3FE7EBAC" w14:textId="77777777" w:rsidR="007F1314" w:rsidRDefault="007F1314" w:rsidP="003E102B">
            <w:pPr>
              <w:tabs>
                <w:tab w:val="num" w:pos="176"/>
                <w:tab w:val="left" w:pos="363"/>
              </w:tabs>
              <w:jc w:val="both"/>
              <w:rPr>
                <w:b/>
                <w:sz w:val="28"/>
                <w:szCs w:val="28"/>
              </w:rPr>
            </w:pPr>
            <w:r>
              <w:t xml:space="preserve">Наименование документа, на основании, которого осуществляет свою деятельность руководитель </w:t>
            </w:r>
          </w:p>
        </w:tc>
        <w:tc>
          <w:tcPr>
            <w:tcW w:w="5817" w:type="dxa"/>
          </w:tcPr>
          <w:p w14:paraId="3F48F2A9" w14:textId="77777777" w:rsidR="007F1314" w:rsidRDefault="007F1314" w:rsidP="00850D59">
            <w:pPr>
              <w:tabs>
                <w:tab w:val="num" w:pos="176"/>
                <w:tab w:val="left" w:pos="363"/>
              </w:tabs>
              <w:jc w:val="center"/>
              <w:rPr>
                <w:b/>
                <w:sz w:val="28"/>
                <w:szCs w:val="28"/>
              </w:rPr>
            </w:pPr>
          </w:p>
        </w:tc>
      </w:tr>
      <w:tr w:rsidR="007F1314" w14:paraId="61591DA7" w14:textId="77777777" w:rsidTr="006B1D1C">
        <w:tc>
          <w:tcPr>
            <w:tcW w:w="4923" w:type="dxa"/>
            <w:gridSpan w:val="3"/>
          </w:tcPr>
          <w:p w14:paraId="3C166485" w14:textId="77777777" w:rsidR="007F1314" w:rsidRDefault="007F1314" w:rsidP="00ED517D">
            <w:pPr>
              <w:ind w:right="-108"/>
              <w:jc w:val="both"/>
              <w:rPr>
                <w:sz w:val="20"/>
                <w:szCs w:val="20"/>
              </w:rPr>
            </w:pPr>
            <w:r>
              <w:t>Юридический адрес организации</w:t>
            </w:r>
          </w:p>
          <w:p w14:paraId="421B1DF4" w14:textId="77777777" w:rsidR="007F1314" w:rsidRDefault="007F1314" w:rsidP="00ED517D">
            <w:pPr>
              <w:tabs>
                <w:tab w:val="num" w:pos="176"/>
                <w:tab w:val="left" w:pos="363"/>
              </w:tabs>
              <w:ind w:right="-108"/>
              <w:jc w:val="both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(обязательно указывать индекс)</w:t>
            </w:r>
          </w:p>
        </w:tc>
        <w:tc>
          <w:tcPr>
            <w:tcW w:w="5817" w:type="dxa"/>
          </w:tcPr>
          <w:p w14:paraId="2558F91A" w14:textId="77777777" w:rsidR="007F1314" w:rsidRDefault="007F1314" w:rsidP="00850D59">
            <w:pPr>
              <w:tabs>
                <w:tab w:val="num" w:pos="176"/>
                <w:tab w:val="left" w:pos="363"/>
              </w:tabs>
              <w:jc w:val="center"/>
              <w:rPr>
                <w:b/>
                <w:sz w:val="28"/>
                <w:szCs w:val="28"/>
              </w:rPr>
            </w:pPr>
          </w:p>
        </w:tc>
      </w:tr>
      <w:tr w:rsidR="007F1314" w14:paraId="32134C03" w14:textId="77777777" w:rsidTr="006B1D1C">
        <w:tc>
          <w:tcPr>
            <w:tcW w:w="4923" w:type="dxa"/>
            <w:gridSpan w:val="3"/>
          </w:tcPr>
          <w:p w14:paraId="32D38D40" w14:textId="77777777" w:rsidR="007F1314" w:rsidRDefault="007F1314" w:rsidP="00ED517D">
            <w:pPr>
              <w:ind w:right="-108"/>
              <w:jc w:val="both"/>
              <w:rPr>
                <w:sz w:val="20"/>
                <w:szCs w:val="20"/>
              </w:rPr>
            </w:pPr>
            <w:r>
              <w:t>Почтовый адрес организации</w:t>
            </w:r>
          </w:p>
          <w:p w14:paraId="78DE9435" w14:textId="77777777" w:rsidR="007F1314" w:rsidRDefault="007F1314" w:rsidP="00ED517D">
            <w:pPr>
              <w:tabs>
                <w:tab w:val="num" w:pos="176"/>
                <w:tab w:val="left" w:pos="363"/>
              </w:tabs>
              <w:ind w:right="-108"/>
              <w:jc w:val="both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(обязательно указывать индекс)</w:t>
            </w:r>
          </w:p>
        </w:tc>
        <w:tc>
          <w:tcPr>
            <w:tcW w:w="5817" w:type="dxa"/>
          </w:tcPr>
          <w:p w14:paraId="0DE8ABCB" w14:textId="77777777" w:rsidR="007F1314" w:rsidRDefault="007F1314" w:rsidP="00850D59">
            <w:pPr>
              <w:tabs>
                <w:tab w:val="num" w:pos="176"/>
                <w:tab w:val="left" w:pos="363"/>
              </w:tabs>
              <w:jc w:val="center"/>
              <w:rPr>
                <w:b/>
                <w:sz w:val="28"/>
                <w:szCs w:val="28"/>
              </w:rPr>
            </w:pPr>
          </w:p>
        </w:tc>
      </w:tr>
      <w:tr w:rsidR="007F1314" w14:paraId="3F4DD621" w14:textId="77777777" w:rsidTr="006B1D1C">
        <w:tc>
          <w:tcPr>
            <w:tcW w:w="4923" w:type="dxa"/>
            <w:gridSpan w:val="3"/>
          </w:tcPr>
          <w:p w14:paraId="2957CA96" w14:textId="77777777" w:rsidR="007F1314" w:rsidRDefault="007F1314" w:rsidP="00ED517D">
            <w:pPr>
              <w:ind w:right="-108"/>
              <w:jc w:val="both"/>
              <w:rPr>
                <w:sz w:val="20"/>
                <w:szCs w:val="20"/>
              </w:rPr>
            </w:pPr>
            <w:r>
              <w:t>Фактический адрес организации</w:t>
            </w:r>
          </w:p>
          <w:p w14:paraId="28039883" w14:textId="77777777" w:rsidR="007F1314" w:rsidRDefault="007F1314" w:rsidP="00ED517D">
            <w:pPr>
              <w:tabs>
                <w:tab w:val="num" w:pos="176"/>
                <w:tab w:val="left" w:pos="363"/>
              </w:tabs>
              <w:ind w:right="-108"/>
              <w:jc w:val="both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(обязательно указывать индекс)</w:t>
            </w:r>
          </w:p>
        </w:tc>
        <w:tc>
          <w:tcPr>
            <w:tcW w:w="5817" w:type="dxa"/>
          </w:tcPr>
          <w:p w14:paraId="2CFEA006" w14:textId="77777777" w:rsidR="007F1314" w:rsidRDefault="007F1314" w:rsidP="00850D59">
            <w:pPr>
              <w:tabs>
                <w:tab w:val="num" w:pos="176"/>
                <w:tab w:val="left" w:pos="363"/>
              </w:tabs>
              <w:jc w:val="center"/>
              <w:rPr>
                <w:b/>
                <w:sz w:val="28"/>
                <w:szCs w:val="28"/>
              </w:rPr>
            </w:pPr>
          </w:p>
        </w:tc>
      </w:tr>
      <w:tr w:rsidR="007F1314" w14:paraId="343B2913" w14:textId="77777777" w:rsidTr="006B1D1C">
        <w:tc>
          <w:tcPr>
            <w:tcW w:w="4923" w:type="dxa"/>
            <w:gridSpan w:val="3"/>
          </w:tcPr>
          <w:p w14:paraId="281C8290" w14:textId="77777777" w:rsidR="007F1314" w:rsidRDefault="007F1314" w:rsidP="00ED517D">
            <w:pPr>
              <w:ind w:right="-108"/>
              <w:jc w:val="both"/>
            </w:pPr>
            <w:r>
              <w:t xml:space="preserve">Код города    </w:t>
            </w:r>
          </w:p>
          <w:p w14:paraId="68C9883B" w14:textId="77777777" w:rsidR="007F1314" w:rsidRDefault="007F1314" w:rsidP="00ED517D">
            <w:pPr>
              <w:tabs>
                <w:tab w:val="num" w:pos="176"/>
                <w:tab w:val="left" w:pos="363"/>
              </w:tabs>
              <w:ind w:right="-108"/>
              <w:jc w:val="both"/>
              <w:rPr>
                <w:b/>
                <w:sz w:val="28"/>
                <w:szCs w:val="28"/>
              </w:rPr>
            </w:pPr>
            <w:r>
              <w:t>Телефон/факс</w:t>
            </w:r>
          </w:p>
        </w:tc>
        <w:tc>
          <w:tcPr>
            <w:tcW w:w="5817" w:type="dxa"/>
          </w:tcPr>
          <w:p w14:paraId="167C28EF" w14:textId="77777777" w:rsidR="007F1314" w:rsidRDefault="007F1314" w:rsidP="00850D59">
            <w:pPr>
              <w:tabs>
                <w:tab w:val="num" w:pos="176"/>
                <w:tab w:val="left" w:pos="363"/>
              </w:tabs>
              <w:jc w:val="center"/>
              <w:rPr>
                <w:b/>
                <w:sz w:val="28"/>
                <w:szCs w:val="28"/>
              </w:rPr>
            </w:pPr>
          </w:p>
        </w:tc>
      </w:tr>
      <w:tr w:rsidR="007F1314" w14:paraId="2EDFEEF8" w14:textId="77777777" w:rsidTr="006B1D1C">
        <w:tc>
          <w:tcPr>
            <w:tcW w:w="4923" w:type="dxa"/>
            <w:gridSpan w:val="3"/>
          </w:tcPr>
          <w:p w14:paraId="5CA385FB" w14:textId="77777777" w:rsidR="007F1314" w:rsidRDefault="007F1314" w:rsidP="00ED517D">
            <w:pPr>
              <w:tabs>
                <w:tab w:val="num" w:pos="176"/>
                <w:tab w:val="left" w:pos="363"/>
              </w:tabs>
              <w:ind w:right="-108"/>
              <w:jc w:val="both"/>
              <w:rPr>
                <w:b/>
                <w:sz w:val="28"/>
                <w:szCs w:val="28"/>
              </w:rPr>
            </w:pPr>
            <w:r>
              <w:rPr>
                <w:lang w:val="en-US"/>
              </w:rPr>
              <w:t>E-mail</w:t>
            </w:r>
          </w:p>
        </w:tc>
        <w:tc>
          <w:tcPr>
            <w:tcW w:w="5817" w:type="dxa"/>
          </w:tcPr>
          <w:p w14:paraId="0857E459" w14:textId="77777777" w:rsidR="007F1314" w:rsidRDefault="007F1314" w:rsidP="00850D59">
            <w:pPr>
              <w:tabs>
                <w:tab w:val="num" w:pos="176"/>
                <w:tab w:val="left" w:pos="363"/>
              </w:tabs>
              <w:jc w:val="center"/>
              <w:rPr>
                <w:b/>
                <w:sz w:val="28"/>
                <w:szCs w:val="28"/>
              </w:rPr>
            </w:pPr>
          </w:p>
        </w:tc>
      </w:tr>
      <w:tr w:rsidR="00F30B5F" w14:paraId="1EB70714" w14:textId="77777777" w:rsidTr="006B1D1C">
        <w:tc>
          <w:tcPr>
            <w:tcW w:w="4923" w:type="dxa"/>
            <w:gridSpan w:val="3"/>
          </w:tcPr>
          <w:p w14:paraId="5FDF6241" w14:textId="77777777" w:rsidR="00F30B5F" w:rsidRDefault="00F30B5F" w:rsidP="00ED517D">
            <w:pPr>
              <w:tabs>
                <w:tab w:val="num" w:pos="176"/>
                <w:tab w:val="left" w:pos="363"/>
              </w:tabs>
              <w:ind w:right="-108"/>
              <w:jc w:val="both"/>
              <w:rPr>
                <w:b/>
                <w:sz w:val="28"/>
                <w:szCs w:val="28"/>
              </w:rPr>
            </w:pPr>
            <w:r>
              <w:rPr>
                <w:caps/>
              </w:rPr>
              <w:t>ИНН/КПП</w:t>
            </w:r>
          </w:p>
        </w:tc>
        <w:tc>
          <w:tcPr>
            <w:tcW w:w="5817" w:type="dxa"/>
          </w:tcPr>
          <w:p w14:paraId="17C9405E" w14:textId="77777777" w:rsidR="00F30B5F" w:rsidRDefault="00F30B5F" w:rsidP="00850D59">
            <w:pPr>
              <w:tabs>
                <w:tab w:val="num" w:pos="176"/>
                <w:tab w:val="left" w:pos="363"/>
              </w:tabs>
              <w:jc w:val="center"/>
              <w:rPr>
                <w:b/>
                <w:sz w:val="28"/>
                <w:szCs w:val="28"/>
              </w:rPr>
            </w:pPr>
          </w:p>
        </w:tc>
      </w:tr>
      <w:tr w:rsidR="00F30B5F" w14:paraId="6E02C4E7" w14:textId="77777777" w:rsidTr="006B1D1C">
        <w:tc>
          <w:tcPr>
            <w:tcW w:w="4923" w:type="dxa"/>
            <w:gridSpan w:val="3"/>
          </w:tcPr>
          <w:p w14:paraId="6E975531" w14:textId="77777777" w:rsidR="00F30B5F" w:rsidRDefault="00F30B5F" w:rsidP="00ED517D">
            <w:pPr>
              <w:tabs>
                <w:tab w:val="num" w:pos="176"/>
                <w:tab w:val="left" w:pos="363"/>
              </w:tabs>
              <w:ind w:right="-108"/>
              <w:jc w:val="both"/>
              <w:rPr>
                <w:b/>
                <w:sz w:val="28"/>
                <w:szCs w:val="28"/>
              </w:rPr>
            </w:pPr>
            <w:r>
              <w:t>Банковские реквизиты:</w:t>
            </w:r>
          </w:p>
        </w:tc>
        <w:tc>
          <w:tcPr>
            <w:tcW w:w="5817" w:type="dxa"/>
          </w:tcPr>
          <w:p w14:paraId="3EAC2B37" w14:textId="77777777" w:rsidR="00F30B5F" w:rsidRDefault="00F30B5F" w:rsidP="00850D59">
            <w:pPr>
              <w:tabs>
                <w:tab w:val="num" w:pos="176"/>
                <w:tab w:val="left" w:pos="363"/>
              </w:tabs>
              <w:jc w:val="center"/>
              <w:rPr>
                <w:b/>
                <w:sz w:val="28"/>
                <w:szCs w:val="28"/>
              </w:rPr>
            </w:pPr>
          </w:p>
        </w:tc>
      </w:tr>
      <w:tr w:rsidR="00F30B5F" w14:paraId="0E3583A4" w14:textId="77777777" w:rsidTr="006B1D1C">
        <w:tc>
          <w:tcPr>
            <w:tcW w:w="4923" w:type="dxa"/>
            <w:gridSpan w:val="3"/>
          </w:tcPr>
          <w:p w14:paraId="7B48CFA5" w14:textId="77777777" w:rsidR="00F30B5F" w:rsidRDefault="00F30B5F" w:rsidP="00ED517D">
            <w:pPr>
              <w:tabs>
                <w:tab w:val="num" w:pos="176"/>
                <w:tab w:val="left" w:pos="363"/>
              </w:tabs>
              <w:ind w:right="-108"/>
              <w:jc w:val="both"/>
              <w:rPr>
                <w:b/>
                <w:sz w:val="28"/>
                <w:szCs w:val="28"/>
              </w:rPr>
            </w:pPr>
            <w:r>
              <w:t>- наименование банка</w:t>
            </w:r>
          </w:p>
        </w:tc>
        <w:tc>
          <w:tcPr>
            <w:tcW w:w="5817" w:type="dxa"/>
          </w:tcPr>
          <w:p w14:paraId="3352E55A" w14:textId="77777777" w:rsidR="00F30B5F" w:rsidRDefault="00F30B5F" w:rsidP="00850D59">
            <w:pPr>
              <w:tabs>
                <w:tab w:val="num" w:pos="176"/>
                <w:tab w:val="left" w:pos="363"/>
              </w:tabs>
              <w:jc w:val="center"/>
              <w:rPr>
                <w:b/>
                <w:sz w:val="28"/>
                <w:szCs w:val="28"/>
              </w:rPr>
            </w:pPr>
          </w:p>
        </w:tc>
      </w:tr>
      <w:tr w:rsidR="00F30B5F" w14:paraId="65869EBB" w14:textId="77777777" w:rsidTr="006B1D1C">
        <w:tc>
          <w:tcPr>
            <w:tcW w:w="4923" w:type="dxa"/>
            <w:gridSpan w:val="3"/>
          </w:tcPr>
          <w:p w14:paraId="3607EB2B" w14:textId="77777777" w:rsidR="00F30B5F" w:rsidRDefault="00F30B5F" w:rsidP="00ED517D">
            <w:pPr>
              <w:tabs>
                <w:tab w:val="num" w:pos="176"/>
                <w:tab w:val="left" w:pos="363"/>
              </w:tabs>
              <w:ind w:right="-108"/>
              <w:jc w:val="both"/>
              <w:rPr>
                <w:b/>
                <w:sz w:val="28"/>
                <w:szCs w:val="28"/>
              </w:rPr>
            </w:pPr>
            <w:r>
              <w:t xml:space="preserve"> -  р/счет</w:t>
            </w:r>
          </w:p>
        </w:tc>
        <w:tc>
          <w:tcPr>
            <w:tcW w:w="5817" w:type="dxa"/>
          </w:tcPr>
          <w:p w14:paraId="68D59A20" w14:textId="77777777" w:rsidR="00F30B5F" w:rsidRDefault="00F30B5F" w:rsidP="00850D59">
            <w:pPr>
              <w:tabs>
                <w:tab w:val="num" w:pos="176"/>
                <w:tab w:val="left" w:pos="363"/>
              </w:tabs>
              <w:jc w:val="center"/>
              <w:rPr>
                <w:b/>
                <w:sz w:val="28"/>
                <w:szCs w:val="28"/>
              </w:rPr>
            </w:pPr>
          </w:p>
        </w:tc>
      </w:tr>
      <w:tr w:rsidR="00F30B5F" w14:paraId="23228CBF" w14:textId="77777777" w:rsidTr="006B1D1C">
        <w:tc>
          <w:tcPr>
            <w:tcW w:w="4923" w:type="dxa"/>
            <w:gridSpan w:val="3"/>
          </w:tcPr>
          <w:p w14:paraId="7884555B" w14:textId="77777777" w:rsidR="00F30B5F" w:rsidRDefault="00F30B5F" w:rsidP="00ED517D">
            <w:pPr>
              <w:tabs>
                <w:tab w:val="num" w:pos="176"/>
                <w:tab w:val="left" w:pos="363"/>
              </w:tabs>
              <w:ind w:right="-108"/>
              <w:jc w:val="both"/>
              <w:rPr>
                <w:b/>
                <w:sz w:val="28"/>
                <w:szCs w:val="28"/>
              </w:rPr>
            </w:pPr>
            <w:r>
              <w:t xml:space="preserve"> - БИК</w:t>
            </w:r>
          </w:p>
        </w:tc>
        <w:tc>
          <w:tcPr>
            <w:tcW w:w="5817" w:type="dxa"/>
          </w:tcPr>
          <w:p w14:paraId="07CB73B5" w14:textId="77777777" w:rsidR="00F30B5F" w:rsidRDefault="00F30B5F" w:rsidP="00850D59">
            <w:pPr>
              <w:tabs>
                <w:tab w:val="num" w:pos="176"/>
                <w:tab w:val="left" w:pos="363"/>
              </w:tabs>
              <w:jc w:val="center"/>
              <w:rPr>
                <w:b/>
                <w:sz w:val="28"/>
                <w:szCs w:val="28"/>
              </w:rPr>
            </w:pPr>
          </w:p>
        </w:tc>
      </w:tr>
      <w:tr w:rsidR="00F30B5F" w14:paraId="1F50F255" w14:textId="77777777" w:rsidTr="006B1D1C">
        <w:tc>
          <w:tcPr>
            <w:tcW w:w="4923" w:type="dxa"/>
            <w:gridSpan w:val="3"/>
          </w:tcPr>
          <w:p w14:paraId="7F7E3261" w14:textId="77777777" w:rsidR="00F30B5F" w:rsidRDefault="00F30B5F" w:rsidP="00ED517D">
            <w:pPr>
              <w:tabs>
                <w:tab w:val="num" w:pos="176"/>
                <w:tab w:val="left" w:pos="363"/>
              </w:tabs>
              <w:ind w:right="-108"/>
              <w:jc w:val="both"/>
              <w:rPr>
                <w:b/>
                <w:sz w:val="28"/>
                <w:szCs w:val="28"/>
              </w:rPr>
            </w:pPr>
            <w:r>
              <w:t>- к/счет</w:t>
            </w:r>
          </w:p>
        </w:tc>
        <w:tc>
          <w:tcPr>
            <w:tcW w:w="5817" w:type="dxa"/>
          </w:tcPr>
          <w:p w14:paraId="275FBFE1" w14:textId="77777777" w:rsidR="00F30B5F" w:rsidRDefault="00F30B5F" w:rsidP="00850D59">
            <w:pPr>
              <w:tabs>
                <w:tab w:val="num" w:pos="176"/>
                <w:tab w:val="left" w:pos="363"/>
              </w:tabs>
              <w:jc w:val="center"/>
              <w:rPr>
                <w:b/>
                <w:sz w:val="28"/>
                <w:szCs w:val="28"/>
              </w:rPr>
            </w:pPr>
          </w:p>
        </w:tc>
      </w:tr>
      <w:tr w:rsidR="00F30B5F" w14:paraId="54E03C7B" w14:textId="77777777" w:rsidTr="006B1D1C">
        <w:tc>
          <w:tcPr>
            <w:tcW w:w="4923" w:type="dxa"/>
            <w:gridSpan w:val="3"/>
          </w:tcPr>
          <w:p w14:paraId="7F6D6750" w14:textId="77777777" w:rsidR="00F30B5F" w:rsidRDefault="00F30B5F" w:rsidP="00ED517D">
            <w:pPr>
              <w:tabs>
                <w:tab w:val="num" w:pos="176"/>
                <w:tab w:val="left" w:pos="363"/>
              </w:tabs>
              <w:ind w:right="-108"/>
              <w:jc w:val="both"/>
              <w:rPr>
                <w:b/>
                <w:sz w:val="28"/>
                <w:szCs w:val="28"/>
              </w:rPr>
            </w:pPr>
            <w:r>
              <w:rPr>
                <w:caps/>
              </w:rPr>
              <w:t>ОКПО/ОГРН</w:t>
            </w:r>
          </w:p>
        </w:tc>
        <w:tc>
          <w:tcPr>
            <w:tcW w:w="5817" w:type="dxa"/>
          </w:tcPr>
          <w:p w14:paraId="2321705C" w14:textId="77777777" w:rsidR="00F30B5F" w:rsidRDefault="00F30B5F" w:rsidP="00850D59">
            <w:pPr>
              <w:tabs>
                <w:tab w:val="num" w:pos="176"/>
                <w:tab w:val="left" w:pos="363"/>
              </w:tabs>
              <w:jc w:val="center"/>
              <w:rPr>
                <w:b/>
                <w:sz w:val="28"/>
                <w:szCs w:val="28"/>
              </w:rPr>
            </w:pPr>
          </w:p>
        </w:tc>
      </w:tr>
      <w:tr w:rsidR="00F30B5F" w14:paraId="1934F645" w14:textId="77777777" w:rsidTr="006B1D1C">
        <w:tc>
          <w:tcPr>
            <w:tcW w:w="4923" w:type="dxa"/>
            <w:gridSpan w:val="3"/>
          </w:tcPr>
          <w:p w14:paraId="397D2A54" w14:textId="77777777" w:rsidR="00F30B5F" w:rsidRDefault="00F30B5F" w:rsidP="003E102B">
            <w:pPr>
              <w:tabs>
                <w:tab w:val="num" w:pos="176"/>
                <w:tab w:val="left" w:pos="363"/>
              </w:tabs>
              <w:ind w:right="40"/>
              <w:jc w:val="both"/>
              <w:rPr>
                <w:b/>
                <w:sz w:val="28"/>
                <w:szCs w:val="28"/>
              </w:rPr>
            </w:pPr>
            <w:r w:rsidRPr="00670093">
              <w:t>Контактное лицо по организационным вопросам, должность (ФИО</w:t>
            </w:r>
            <w:r>
              <w:t xml:space="preserve"> (полностью)</w:t>
            </w:r>
            <w:r w:rsidRPr="00670093">
              <w:t>, раб., моб. тел., E-mail)</w:t>
            </w:r>
          </w:p>
        </w:tc>
        <w:tc>
          <w:tcPr>
            <w:tcW w:w="5817" w:type="dxa"/>
          </w:tcPr>
          <w:p w14:paraId="11CDA4B9" w14:textId="77777777" w:rsidR="00F30B5F" w:rsidRDefault="00F30B5F" w:rsidP="00850D59">
            <w:pPr>
              <w:tabs>
                <w:tab w:val="num" w:pos="176"/>
                <w:tab w:val="left" w:pos="363"/>
              </w:tabs>
              <w:jc w:val="center"/>
              <w:rPr>
                <w:b/>
                <w:sz w:val="28"/>
                <w:szCs w:val="28"/>
              </w:rPr>
            </w:pPr>
          </w:p>
        </w:tc>
      </w:tr>
      <w:tr w:rsidR="001B6AD9" w:rsidRPr="005577C7" w14:paraId="2BE72B72" w14:textId="77777777" w:rsidTr="00D240AF">
        <w:trPr>
          <w:trHeight w:val="2093"/>
        </w:trPr>
        <w:tc>
          <w:tcPr>
            <w:tcW w:w="390" w:type="dxa"/>
            <w:shd w:val="clear" w:color="auto" w:fill="F2F2F2" w:themeFill="background1" w:themeFillShade="F2"/>
            <w:vAlign w:val="center"/>
          </w:tcPr>
          <w:p w14:paraId="1FD87D3A" w14:textId="77777777" w:rsidR="001B6AD9" w:rsidRDefault="001B6AD9" w:rsidP="00ED517D">
            <w:pPr>
              <w:tabs>
                <w:tab w:val="left" w:pos="8505"/>
                <w:tab w:val="left" w:pos="9639"/>
                <w:tab w:val="left" w:pos="12474"/>
              </w:tabs>
              <w:spacing w:before="120"/>
              <w:jc w:val="center"/>
              <w:rPr>
                <w:b/>
                <w:sz w:val="28"/>
                <w:szCs w:val="28"/>
              </w:rPr>
            </w:pPr>
            <w:r w:rsidRPr="00252ED8">
              <w:rPr>
                <w:sz w:val="20"/>
                <w:szCs w:val="20"/>
              </w:rPr>
              <w:t>№</w:t>
            </w:r>
          </w:p>
        </w:tc>
        <w:tc>
          <w:tcPr>
            <w:tcW w:w="2549" w:type="dxa"/>
            <w:shd w:val="clear" w:color="auto" w:fill="F2F2F2" w:themeFill="background1" w:themeFillShade="F2"/>
            <w:vAlign w:val="center"/>
          </w:tcPr>
          <w:p w14:paraId="4F48CA79" w14:textId="77777777" w:rsidR="001B6AD9" w:rsidRPr="00ED517D" w:rsidRDefault="001B6AD9" w:rsidP="00ED517D">
            <w:pPr>
              <w:tabs>
                <w:tab w:val="left" w:pos="8505"/>
                <w:tab w:val="left" w:pos="9639"/>
                <w:tab w:val="left" w:pos="12474"/>
              </w:tabs>
              <w:spacing w:before="120"/>
              <w:jc w:val="center"/>
              <w:rPr>
                <w:sz w:val="20"/>
                <w:szCs w:val="20"/>
              </w:rPr>
            </w:pPr>
            <w:r w:rsidRPr="00F62748">
              <w:rPr>
                <w:b/>
                <w:sz w:val="20"/>
                <w:szCs w:val="20"/>
              </w:rPr>
              <w:t>ФИО*</w:t>
            </w:r>
            <w:r w:rsidRPr="00ED517D">
              <w:rPr>
                <w:sz w:val="20"/>
                <w:szCs w:val="20"/>
              </w:rPr>
              <w:t xml:space="preserve"> (полностью)</w:t>
            </w:r>
          </w:p>
          <w:p w14:paraId="368C6AD6" w14:textId="72CBD0EB" w:rsidR="001B6AD9" w:rsidRPr="00F62748" w:rsidRDefault="001B6AD9" w:rsidP="00ED517D">
            <w:pPr>
              <w:tabs>
                <w:tab w:val="left" w:pos="8505"/>
                <w:tab w:val="left" w:pos="9639"/>
                <w:tab w:val="left" w:pos="12474"/>
              </w:tabs>
              <w:spacing w:before="12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43EB5647" w14:textId="77777777" w:rsidR="001B6AD9" w:rsidRPr="00F62748" w:rsidRDefault="001B6AD9" w:rsidP="00ED517D">
            <w:pPr>
              <w:tabs>
                <w:tab w:val="left" w:pos="8505"/>
                <w:tab w:val="left" w:pos="9639"/>
                <w:tab w:val="left" w:pos="12474"/>
              </w:tabs>
              <w:spacing w:before="120"/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F62748">
              <w:rPr>
                <w:b/>
                <w:sz w:val="20"/>
                <w:szCs w:val="20"/>
              </w:rPr>
              <w:t>Должность, профессия</w:t>
            </w:r>
          </w:p>
          <w:p w14:paraId="3659C706" w14:textId="77777777" w:rsidR="001B6AD9" w:rsidRDefault="001B6AD9" w:rsidP="00F62748">
            <w:pPr>
              <w:tabs>
                <w:tab w:val="left" w:pos="8505"/>
                <w:tab w:val="left" w:pos="9639"/>
                <w:tab w:val="left" w:pos="12474"/>
              </w:tabs>
              <w:snapToGrid w:val="0"/>
              <w:spacing w:before="120"/>
              <w:jc w:val="center"/>
              <w:rPr>
                <w:b/>
                <w:sz w:val="28"/>
                <w:szCs w:val="28"/>
              </w:rPr>
            </w:pPr>
            <w:r w:rsidRPr="00A5370A">
              <w:rPr>
                <w:sz w:val="20"/>
                <w:szCs w:val="20"/>
              </w:rPr>
              <w:t>(по штатному расписанию)</w:t>
            </w:r>
          </w:p>
        </w:tc>
        <w:tc>
          <w:tcPr>
            <w:tcW w:w="5817" w:type="dxa"/>
            <w:shd w:val="clear" w:color="auto" w:fill="F2F2F2" w:themeFill="background1" w:themeFillShade="F2"/>
            <w:vAlign w:val="center"/>
          </w:tcPr>
          <w:p w14:paraId="3E10B39F" w14:textId="6A36F476" w:rsidR="001B6AD9" w:rsidRPr="001B6AD9" w:rsidRDefault="001B6AD9" w:rsidP="00996A24">
            <w:pPr>
              <w:jc w:val="center"/>
              <w:rPr>
                <w:b/>
                <w:bCs/>
                <w:sz w:val="20"/>
                <w:szCs w:val="20"/>
              </w:rPr>
            </w:pPr>
            <w:r w:rsidRPr="001B6AD9">
              <w:rPr>
                <w:b/>
                <w:bCs/>
                <w:sz w:val="20"/>
                <w:szCs w:val="20"/>
              </w:rPr>
              <w:t>ОТ В</w:t>
            </w:r>
            <w:r>
              <w:rPr>
                <w:b/>
                <w:bCs/>
                <w:sz w:val="20"/>
                <w:szCs w:val="20"/>
              </w:rPr>
              <w:t>**</w:t>
            </w:r>
          </w:p>
          <w:p w14:paraId="21C7AB29" w14:textId="77777777" w:rsidR="001B6AD9" w:rsidRPr="001B6AD9" w:rsidRDefault="001B6AD9" w:rsidP="00996A24">
            <w:pPr>
              <w:ind w:left="-108" w:right="-108"/>
              <w:jc w:val="center"/>
              <w:rPr>
                <w:b/>
                <w:bCs/>
                <w:i/>
                <w:sz w:val="20"/>
                <w:szCs w:val="20"/>
              </w:rPr>
            </w:pPr>
            <w:r w:rsidRPr="001B6AD9">
              <w:rPr>
                <w:b/>
                <w:bCs/>
                <w:i/>
                <w:sz w:val="20"/>
                <w:szCs w:val="20"/>
              </w:rPr>
              <w:t>(указать модуль</w:t>
            </w:r>
          </w:p>
          <w:p w14:paraId="03FE19EB" w14:textId="77777777" w:rsidR="001B6AD9" w:rsidRPr="001B6AD9" w:rsidRDefault="001B6AD9" w:rsidP="00996A24">
            <w:pPr>
              <w:ind w:left="-108" w:right="-108"/>
              <w:jc w:val="center"/>
              <w:rPr>
                <w:b/>
                <w:bCs/>
                <w:i/>
                <w:sz w:val="20"/>
                <w:szCs w:val="20"/>
              </w:rPr>
            </w:pPr>
            <w:r w:rsidRPr="001B6AD9">
              <w:rPr>
                <w:b/>
                <w:bCs/>
                <w:i/>
                <w:sz w:val="20"/>
                <w:szCs w:val="20"/>
              </w:rPr>
              <w:t xml:space="preserve"> по перечню)</w:t>
            </w:r>
          </w:p>
          <w:p w14:paraId="7FD1BA5B" w14:textId="37E3CF90" w:rsidR="001B6AD9" w:rsidRPr="00996A24" w:rsidRDefault="001B6AD9" w:rsidP="001B6AD9">
            <w:pPr>
              <w:tabs>
                <w:tab w:val="num" w:pos="176"/>
                <w:tab w:val="left" w:pos="363"/>
              </w:tabs>
              <w:ind w:left="-108"/>
              <w:jc w:val="center"/>
              <w:rPr>
                <w:bCs/>
                <w:sz w:val="14"/>
                <w:szCs w:val="14"/>
              </w:rPr>
            </w:pPr>
          </w:p>
        </w:tc>
      </w:tr>
      <w:tr w:rsidR="001B6AD9" w14:paraId="0ED4B201" w14:textId="77777777" w:rsidTr="0049581A">
        <w:trPr>
          <w:trHeight w:val="2020"/>
        </w:trPr>
        <w:tc>
          <w:tcPr>
            <w:tcW w:w="390" w:type="dxa"/>
            <w:vAlign w:val="center"/>
          </w:tcPr>
          <w:p w14:paraId="5159D0A7" w14:textId="77777777" w:rsidR="001B6AD9" w:rsidRPr="00252ED8" w:rsidRDefault="001B6AD9" w:rsidP="005E1BDF">
            <w:pPr>
              <w:tabs>
                <w:tab w:val="left" w:pos="8505"/>
                <w:tab w:val="left" w:pos="9639"/>
                <w:tab w:val="left" w:pos="12474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549" w:type="dxa"/>
            <w:vAlign w:val="center"/>
          </w:tcPr>
          <w:p w14:paraId="7DA66B09" w14:textId="77777777" w:rsidR="001B6AD9" w:rsidRPr="00ED517D" w:rsidRDefault="001B6AD9" w:rsidP="00ED517D">
            <w:pPr>
              <w:tabs>
                <w:tab w:val="left" w:pos="8505"/>
                <w:tab w:val="left" w:pos="9639"/>
                <w:tab w:val="left" w:pos="1247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74652656" w14:textId="77777777" w:rsidR="001B6AD9" w:rsidRPr="00A5370A" w:rsidRDefault="001B6AD9" w:rsidP="00BD447B">
            <w:pPr>
              <w:tabs>
                <w:tab w:val="left" w:pos="8505"/>
                <w:tab w:val="left" w:pos="9639"/>
                <w:tab w:val="left" w:pos="12474"/>
              </w:tabs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817" w:type="dxa"/>
          </w:tcPr>
          <w:p w14:paraId="7FDE50F5" w14:textId="77777777" w:rsidR="001B6AD9" w:rsidRDefault="001B6AD9" w:rsidP="00850D59">
            <w:pPr>
              <w:tabs>
                <w:tab w:val="num" w:pos="176"/>
                <w:tab w:val="left" w:pos="363"/>
              </w:tabs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020B9DDC" w14:textId="77777777" w:rsidR="00F73B8B" w:rsidRDefault="00F73B8B" w:rsidP="00996A24">
      <w:pPr>
        <w:tabs>
          <w:tab w:val="left" w:pos="0"/>
        </w:tabs>
        <w:rPr>
          <w:b/>
          <w:sz w:val="20"/>
          <w:szCs w:val="20"/>
        </w:rPr>
      </w:pPr>
    </w:p>
    <w:p w14:paraId="14C02BDA" w14:textId="77777777" w:rsidR="00F73B8B" w:rsidRDefault="00F73B8B" w:rsidP="00F2593E">
      <w:pPr>
        <w:tabs>
          <w:tab w:val="left" w:pos="0"/>
        </w:tabs>
        <w:ind w:hanging="284"/>
        <w:rPr>
          <w:b/>
          <w:sz w:val="20"/>
          <w:szCs w:val="20"/>
        </w:rPr>
      </w:pPr>
    </w:p>
    <w:p w14:paraId="25D9E5CB" w14:textId="12B3BF57" w:rsidR="003811CD" w:rsidRDefault="00B307F0" w:rsidP="00F2593E">
      <w:pPr>
        <w:tabs>
          <w:tab w:val="left" w:pos="0"/>
        </w:tabs>
        <w:ind w:hanging="284"/>
        <w:rPr>
          <w:b/>
          <w:sz w:val="20"/>
          <w:szCs w:val="20"/>
        </w:rPr>
      </w:pPr>
      <w:r w:rsidRPr="00B307F0">
        <w:rPr>
          <w:b/>
          <w:sz w:val="20"/>
          <w:szCs w:val="20"/>
        </w:rPr>
        <w:t>*Все лица, направленные на обучение имеют гражданство РФ, если иное указать.</w:t>
      </w:r>
    </w:p>
    <w:p w14:paraId="7001A9BD" w14:textId="6D363F58" w:rsidR="003D1FF2" w:rsidRDefault="00F2593E" w:rsidP="003D1FF2">
      <w:pPr>
        <w:tabs>
          <w:tab w:val="left" w:pos="0"/>
        </w:tabs>
        <w:ind w:hanging="284"/>
        <w:rPr>
          <w:b/>
          <w:sz w:val="20"/>
          <w:szCs w:val="20"/>
        </w:rPr>
      </w:pPr>
      <w:r>
        <w:rPr>
          <w:b/>
          <w:sz w:val="20"/>
          <w:szCs w:val="20"/>
        </w:rPr>
        <w:t>*</w:t>
      </w:r>
      <w:r w:rsidR="00B307F0" w:rsidRPr="00B307F0">
        <w:rPr>
          <w:b/>
          <w:sz w:val="20"/>
          <w:szCs w:val="20"/>
        </w:rPr>
        <w:t>*</w:t>
      </w:r>
      <w:r w:rsidR="001B6AD9">
        <w:rPr>
          <w:b/>
          <w:sz w:val="20"/>
          <w:szCs w:val="20"/>
        </w:rPr>
        <w:t xml:space="preserve"> </w:t>
      </w:r>
      <w:r w:rsidR="00B7083D">
        <w:rPr>
          <w:b/>
          <w:sz w:val="20"/>
          <w:szCs w:val="20"/>
        </w:rPr>
        <w:t>П</w:t>
      </w:r>
      <w:r w:rsidR="001B6AD9">
        <w:rPr>
          <w:b/>
          <w:kern w:val="1"/>
          <w:sz w:val="20"/>
          <w:szCs w:val="20"/>
        </w:rPr>
        <w:t>одтвердить к</w:t>
      </w:r>
      <w:r w:rsidR="001B6AD9" w:rsidRPr="001B6AD9">
        <w:rPr>
          <w:b/>
          <w:kern w:val="1"/>
          <w:sz w:val="20"/>
          <w:szCs w:val="20"/>
        </w:rPr>
        <w:t>опи</w:t>
      </w:r>
      <w:r w:rsidR="001B6AD9">
        <w:rPr>
          <w:b/>
          <w:kern w:val="1"/>
          <w:sz w:val="20"/>
          <w:szCs w:val="20"/>
        </w:rPr>
        <w:t xml:space="preserve">ей протокола </w:t>
      </w:r>
      <w:r w:rsidR="00B7083D">
        <w:rPr>
          <w:b/>
          <w:kern w:val="1"/>
          <w:sz w:val="20"/>
          <w:szCs w:val="20"/>
        </w:rPr>
        <w:t xml:space="preserve">с регистрационным номером ЕИСОТ </w:t>
      </w:r>
      <w:r w:rsidR="001B6AD9">
        <w:rPr>
          <w:b/>
          <w:kern w:val="1"/>
          <w:sz w:val="20"/>
          <w:szCs w:val="20"/>
        </w:rPr>
        <w:t>или выпиской из реестра</w:t>
      </w:r>
      <w:r w:rsidR="00B7083D">
        <w:rPr>
          <w:b/>
          <w:kern w:val="1"/>
          <w:sz w:val="20"/>
          <w:szCs w:val="20"/>
        </w:rPr>
        <w:t xml:space="preserve"> ЕИСОТ)</w:t>
      </w:r>
      <w:r w:rsidR="001B6AD9">
        <w:rPr>
          <w:b/>
          <w:kern w:val="1"/>
          <w:sz w:val="20"/>
          <w:szCs w:val="20"/>
        </w:rPr>
        <w:t>:</w:t>
      </w:r>
    </w:p>
    <w:p w14:paraId="56E9E349" w14:textId="3AC34382" w:rsidR="007D3FE8" w:rsidRPr="003D1FF2" w:rsidRDefault="007D3FE8" w:rsidP="003D1FF2">
      <w:pPr>
        <w:tabs>
          <w:tab w:val="left" w:pos="0"/>
        </w:tabs>
        <w:ind w:hanging="284"/>
        <w:rPr>
          <w:b/>
          <w:sz w:val="20"/>
          <w:szCs w:val="20"/>
        </w:rPr>
      </w:pPr>
      <w:r w:rsidRPr="00C96252">
        <w:rPr>
          <w:sz w:val="16"/>
          <w:szCs w:val="16"/>
        </w:rPr>
        <w:t>Модуль 1. Безопасные методы и приемы выполнения земляных работ</w:t>
      </w:r>
      <w:r w:rsidR="00FF777C">
        <w:rPr>
          <w:sz w:val="16"/>
          <w:szCs w:val="16"/>
        </w:rPr>
        <w:t xml:space="preserve"> </w:t>
      </w:r>
      <w:r w:rsidR="00FF777C" w:rsidRPr="00FF777C">
        <w:rPr>
          <w:b/>
          <w:sz w:val="16"/>
          <w:szCs w:val="16"/>
        </w:rPr>
        <w:t>(</w:t>
      </w:r>
      <w:proofErr w:type="gramStart"/>
      <w:r w:rsidR="00FF777C" w:rsidRPr="00FF777C">
        <w:rPr>
          <w:b/>
          <w:sz w:val="16"/>
          <w:szCs w:val="16"/>
        </w:rPr>
        <w:t>соответствует  ИД</w:t>
      </w:r>
      <w:proofErr w:type="gramEnd"/>
      <w:r w:rsidR="00FF777C" w:rsidRPr="00FF777C">
        <w:rPr>
          <w:b/>
          <w:sz w:val="16"/>
          <w:szCs w:val="16"/>
        </w:rPr>
        <w:t>46В_1)</w:t>
      </w:r>
    </w:p>
    <w:p w14:paraId="65C15284" w14:textId="77777777" w:rsidR="007D3FE8" w:rsidRPr="00C96252" w:rsidRDefault="007D3FE8" w:rsidP="005B5699">
      <w:pPr>
        <w:ind w:left="-284"/>
        <w:jc w:val="both"/>
        <w:rPr>
          <w:sz w:val="16"/>
          <w:szCs w:val="16"/>
        </w:rPr>
      </w:pPr>
      <w:r w:rsidRPr="00C96252">
        <w:rPr>
          <w:sz w:val="16"/>
          <w:szCs w:val="16"/>
        </w:rPr>
        <w:t xml:space="preserve">Модуль 2.  Безопасные методы и приемы выполнения ремонтных, монтажных и </w:t>
      </w:r>
      <w:r w:rsidRPr="004F76EF">
        <w:rPr>
          <w:sz w:val="16"/>
          <w:szCs w:val="16"/>
        </w:rPr>
        <w:t>демонтажных работ</w:t>
      </w:r>
      <w:r w:rsidR="00FF777C" w:rsidRPr="00FF71FF">
        <w:rPr>
          <w:sz w:val="16"/>
          <w:szCs w:val="16"/>
          <w:u w:val="single"/>
        </w:rPr>
        <w:t xml:space="preserve"> зданий и сооружений</w:t>
      </w:r>
      <w:r w:rsidRPr="00FF777C">
        <w:rPr>
          <w:rFonts w:eastAsiaTheme="minorHAnsi"/>
          <w:color w:val="FF0000"/>
          <w:lang w:eastAsia="en-US"/>
        </w:rPr>
        <w:t xml:space="preserve"> </w:t>
      </w:r>
      <w:proofErr w:type="gramStart"/>
      <w:r w:rsidR="00FF777C" w:rsidRPr="00FF777C">
        <w:rPr>
          <w:b/>
          <w:sz w:val="16"/>
          <w:szCs w:val="16"/>
        </w:rPr>
        <w:t>( соответствует</w:t>
      </w:r>
      <w:proofErr w:type="gramEnd"/>
      <w:r w:rsidR="00FF777C" w:rsidRPr="00FF777C">
        <w:rPr>
          <w:b/>
          <w:sz w:val="16"/>
          <w:szCs w:val="16"/>
        </w:rPr>
        <w:t xml:space="preserve">  ИД46В_</w:t>
      </w:r>
      <w:r w:rsidR="00FF777C">
        <w:rPr>
          <w:b/>
          <w:sz w:val="16"/>
          <w:szCs w:val="16"/>
        </w:rPr>
        <w:t>2</w:t>
      </w:r>
      <w:r w:rsidR="00FF777C" w:rsidRPr="00FF777C">
        <w:rPr>
          <w:b/>
          <w:sz w:val="16"/>
          <w:szCs w:val="16"/>
        </w:rPr>
        <w:t>)</w:t>
      </w:r>
    </w:p>
    <w:p w14:paraId="57C5EB8A" w14:textId="377D7ED3" w:rsidR="005B5699" w:rsidRPr="005B5699" w:rsidRDefault="005B5699" w:rsidP="005B5699">
      <w:pPr>
        <w:suppressAutoHyphens w:val="0"/>
        <w:ind w:left="-284"/>
        <w:jc w:val="both"/>
        <w:rPr>
          <w:lang w:eastAsia="ru-RU"/>
        </w:rPr>
      </w:pPr>
      <w:r w:rsidRPr="005B5699">
        <w:rPr>
          <w:sz w:val="16"/>
          <w:szCs w:val="16"/>
          <w:lang w:eastAsia="ru-RU"/>
        </w:rPr>
        <w:t xml:space="preserve">Модуль 3. Безопасные методы и приемы выполнения работ </w:t>
      </w:r>
      <w:proofErr w:type="gramStart"/>
      <w:r w:rsidRPr="005B5699">
        <w:rPr>
          <w:sz w:val="16"/>
          <w:szCs w:val="16"/>
          <w:lang w:eastAsia="ru-RU"/>
        </w:rPr>
        <w:t>в</w:t>
      </w:r>
      <w:r>
        <w:rPr>
          <w:sz w:val="16"/>
          <w:szCs w:val="16"/>
          <w:lang w:eastAsia="ru-RU"/>
        </w:rPr>
        <w:t xml:space="preserve"> </w:t>
      </w:r>
      <w:r w:rsidRPr="005B5699">
        <w:rPr>
          <w:sz w:val="16"/>
          <w:szCs w:val="16"/>
          <w:lang w:eastAsia="ru-RU"/>
        </w:rPr>
        <w:t xml:space="preserve"> электроустановках</w:t>
      </w:r>
      <w:proofErr w:type="gramEnd"/>
      <w:r w:rsidRPr="005B5699">
        <w:rPr>
          <w:sz w:val="16"/>
          <w:szCs w:val="16"/>
          <w:lang w:eastAsia="ru-RU"/>
        </w:rPr>
        <w:t xml:space="preserve"> </w:t>
      </w:r>
      <w:proofErr w:type="gramStart"/>
      <w:r w:rsidRPr="005B5699">
        <w:rPr>
          <w:b/>
          <w:sz w:val="16"/>
          <w:szCs w:val="16"/>
          <w:lang w:eastAsia="ru-RU"/>
        </w:rPr>
        <w:t>( соответствует</w:t>
      </w:r>
      <w:proofErr w:type="gramEnd"/>
      <w:r w:rsidRPr="005B5699">
        <w:rPr>
          <w:b/>
          <w:sz w:val="16"/>
          <w:szCs w:val="16"/>
          <w:lang w:eastAsia="ru-RU"/>
        </w:rPr>
        <w:t xml:space="preserve">  ИД46В_13)</w:t>
      </w:r>
    </w:p>
    <w:p w14:paraId="1C728313" w14:textId="77777777" w:rsidR="007D3FE8" w:rsidRPr="00C96252" w:rsidRDefault="007D3FE8" w:rsidP="005B5699">
      <w:pPr>
        <w:ind w:left="-284"/>
        <w:jc w:val="both"/>
        <w:rPr>
          <w:kern w:val="2"/>
          <w:sz w:val="16"/>
          <w:szCs w:val="16"/>
        </w:rPr>
      </w:pPr>
      <w:r w:rsidRPr="00C96252">
        <w:rPr>
          <w:kern w:val="2"/>
          <w:sz w:val="16"/>
          <w:szCs w:val="16"/>
        </w:rPr>
        <w:t>Модуль 4. Безопасные методы и приемы выполнения работ на высоте</w:t>
      </w:r>
      <w:r w:rsidR="00FF777C">
        <w:rPr>
          <w:kern w:val="2"/>
          <w:sz w:val="16"/>
          <w:szCs w:val="16"/>
        </w:rPr>
        <w:t xml:space="preserve"> </w:t>
      </w:r>
      <w:proofErr w:type="gramStart"/>
      <w:r w:rsidR="00FF777C" w:rsidRPr="00FF777C">
        <w:rPr>
          <w:b/>
          <w:sz w:val="16"/>
          <w:szCs w:val="16"/>
        </w:rPr>
        <w:t>( соответствует</w:t>
      </w:r>
      <w:proofErr w:type="gramEnd"/>
      <w:r w:rsidR="00FF777C" w:rsidRPr="00FF777C">
        <w:rPr>
          <w:b/>
          <w:sz w:val="16"/>
          <w:szCs w:val="16"/>
        </w:rPr>
        <w:t xml:space="preserve">  ИД46В_</w:t>
      </w:r>
      <w:r w:rsidR="00FF777C">
        <w:rPr>
          <w:b/>
          <w:sz w:val="16"/>
          <w:szCs w:val="16"/>
        </w:rPr>
        <w:t>4</w:t>
      </w:r>
      <w:r w:rsidR="00FF777C" w:rsidRPr="00FF777C">
        <w:rPr>
          <w:b/>
          <w:sz w:val="16"/>
          <w:szCs w:val="16"/>
        </w:rPr>
        <w:t>)</w:t>
      </w:r>
    </w:p>
    <w:p w14:paraId="701B20D4" w14:textId="77777777" w:rsidR="007D3FE8" w:rsidRPr="00C96252" w:rsidRDefault="007D3FE8" w:rsidP="005B5699">
      <w:pPr>
        <w:ind w:left="-284"/>
        <w:jc w:val="both"/>
        <w:rPr>
          <w:kern w:val="2"/>
          <w:sz w:val="16"/>
          <w:szCs w:val="16"/>
        </w:rPr>
      </w:pPr>
      <w:r w:rsidRPr="00C96252">
        <w:rPr>
          <w:kern w:val="2"/>
          <w:sz w:val="16"/>
          <w:szCs w:val="16"/>
        </w:rPr>
        <w:t xml:space="preserve">Модуль 5. Безопасные методы и приемы выполнения работ, связанных с эксплуатацией сосудов, работающих под избыточным </w:t>
      </w:r>
      <w:proofErr w:type="gramStart"/>
      <w:r w:rsidRPr="00C96252">
        <w:rPr>
          <w:kern w:val="2"/>
          <w:sz w:val="16"/>
          <w:szCs w:val="16"/>
        </w:rPr>
        <w:t>давлением</w:t>
      </w:r>
      <w:r w:rsidR="00FF777C" w:rsidRPr="00FF777C">
        <w:rPr>
          <w:b/>
          <w:sz w:val="16"/>
          <w:szCs w:val="16"/>
        </w:rPr>
        <w:t>( соответствует</w:t>
      </w:r>
      <w:proofErr w:type="gramEnd"/>
      <w:r w:rsidR="00FF777C" w:rsidRPr="00FF777C">
        <w:rPr>
          <w:b/>
          <w:sz w:val="16"/>
          <w:szCs w:val="16"/>
        </w:rPr>
        <w:t xml:space="preserve">  ИД46В_1</w:t>
      </w:r>
      <w:r w:rsidR="00FF777C">
        <w:rPr>
          <w:b/>
          <w:sz w:val="16"/>
          <w:szCs w:val="16"/>
        </w:rPr>
        <w:t>4</w:t>
      </w:r>
      <w:r w:rsidR="00FF777C" w:rsidRPr="00FF777C">
        <w:rPr>
          <w:b/>
          <w:sz w:val="16"/>
          <w:szCs w:val="16"/>
        </w:rPr>
        <w:t>)</w:t>
      </w:r>
    </w:p>
    <w:p w14:paraId="4E69F460" w14:textId="77777777" w:rsidR="005B5699" w:rsidRDefault="005B5699" w:rsidP="005B5699">
      <w:pPr>
        <w:ind w:left="-284"/>
        <w:jc w:val="both"/>
        <w:rPr>
          <w:b/>
          <w:sz w:val="16"/>
          <w:szCs w:val="16"/>
          <w:lang w:eastAsia="ru-RU"/>
        </w:rPr>
      </w:pPr>
      <w:r w:rsidRPr="005B5699">
        <w:rPr>
          <w:sz w:val="16"/>
          <w:szCs w:val="16"/>
          <w:lang w:eastAsia="ru-RU"/>
        </w:rPr>
        <w:t xml:space="preserve">Модуль 6. Безопасные методы и приемы выполнения работ в ограниченных и замкнутых пространствах (ОЗП) </w:t>
      </w:r>
      <w:proofErr w:type="gramStart"/>
      <w:r w:rsidRPr="005B5699">
        <w:rPr>
          <w:b/>
          <w:sz w:val="16"/>
          <w:szCs w:val="16"/>
          <w:lang w:eastAsia="ru-RU"/>
        </w:rPr>
        <w:t>( соответствует</w:t>
      </w:r>
      <w:proofErr w:type="gramEnd"/>
      <w:r w:rsidRPr="005B5699">
        <w:rPr>
          <w:b/>
          <w:sz w:val="16"/>
          <w:szCs w:val="16"/>
          <w:lang w:eastAsia="ru-RU"/>
        </w:rPr>
        <w:t xml:space="preserve">  ИД46В_6)</w:t>
      </w:r>
    </w:p>
    <w:p w14:paraId="0946E0C1" w14:textId="51D0E103" w:rsidR="007D3FE8" w:rsidRPr="00C96252" w:rsidRDefault="007D3FE8" w:rsidP="005B5699">
      <w:pPr>
        <w:ind w:left="-284"/>
        <w:jc w:val="both"/>
        <w:rPr>
          <w:kern w:val="2"/>
          <w:sz w:val="16"/>
          <w:szCs w:val="16"/>
        </w:rPr>
      </w:pPr>
      <w:r w:rsidRPr="00C96252">
        <w:rPr>
          <w:kern w:val="2"/>
          <w:sz w:val="16"/>
          <w:szCs w:val="16"/>
        </w:rPr>
        <w:lastRenderedPageBreak/>
        <w:t>Модуль 7. Безопасные методы и приемы выполнения электросварочных и газосварочных работ</w:t>
      </w:r>
    </w:p>
    <w:p w14:paraId="7F290D99" w14:textId="77777777" w:rsidR="007D3FE8" w:rsidRPr="00C96252" w:rsidRDefault="007D3FE8" w:rsidP="005B5699">
      <w:pPr>
        <w:ind w:left="-284"/>
        <w:jc w:val="both"/>
        <w:rPr>
          <w:kern w:val="2"/>
          <w:sz w:val="16"/>
          <w:szCs w:val="16"/>
        </w:rPr>
      </w:pPr>
      <w:r w:rsidRPr="00C96252">
        <w:rPr>
          <w:kern w:val="2"/>
          <w:sz w:val="16"/>
          <w:szCs w:val="16"/>
        </w:rPr>
        <w:t>Модуль 8. Безопасные методы и приемы выполнения газоопасных работ</w:t>
      </w:r>
      <w:r w:rsidR="00FF777C">
        <w:rPr>
          <w:kern w:val="2"/>
          <w:sz w:val="16"/>
          <w:szCs w:val="16"/>
        </w:rPr>
        <w:t xml:space="preserve"> </w:t>
      </w:r>
      <w:proofErr w:type="gramStart"/>
      <w:r w:rsidR="00FF777C" w:rsidRPr="00FF777C">
        <w:rPr>
          <w:b/>
          <w:sz w:val="16"/>
          <w:szCs w:val="16"/>
        </w:rPr>
        <w:t>( соответствует</w:t>
      </w:r>
      <w:proofErr w:type="gramEnd"/>
      <w:r w:rsidR="00FF777C" w:rsidRPr="00FF777C">
        <w:rPr>
          <w:b/>
          <w:sz w:val="16"/>
          <w:szCs w:val="16"/>
        </w:rPr>
        <w:t xml:space="preserve">  ИД46В_</w:t>
      </w:r>
      <w:r w:rsidR="00FF777C">
        <w:rPr>
          <w:b/>
          <w:sz w:val="16"/>
          <w:szCs w:val="16"/>
        </w:rPr>
        <w:t>9</w:t>
      </w:r>
      <w:r w:rsidR="00FF777C" w:rsidRPr="00FF777C">
        <w:rPr>
          <w:b/>
          <w:sz w:val="16"/>
          <w:szCs w:val="16"/>
        </w:rPr>
        <w:t>)</w:t>
      </w:r>
    </w:p>
    <w:p w14:paraId="64FB9D57" w14:textId="77777777" w:rsidR="007D3FE8" w:rsidRPr="00C96252" w:rsidRDefault="007D3FE8" w:rsidP="005B5699">
      <w:pPr>
        <w:ind w:left="-284"/>
        <w:jc w:val="both"/>
        <w:rPr>
          <w:kern w:val="2"/>
          <w:sz w:val="16"/>
          <w:szCs w:val="16"/>
        </w:rPr>
      </w:pPr>
      <w:r w:rsidRPr="00C96252">
        <w:rPr>
          <w:kern w:val="2"/>
          <w:sz w:val="16"/>
          <w:szCs w:val="16"/>
        </w:rPr>
        <w:t>Модуль 9. Безопасные методы и приемы выполнения огневых работ</w:t>
      </w:r>
      <w:r w:rsidR="00FF777C">
        <w:rPr>
          <w:kern w:val="2"/>
          <w:sz w:val="16"/>
          <w:szCs w:val="16"/>
        </w:rPr>
        <w:t xml:space="preserve"> </w:t>
      </w:r>
      <w:proofErr w:type="gramStart"/>
      <w:r w:rsidR="00FF777C" w:rsidRPr="00FF777C">
        <w:rPr>
          <w:b/>
          <w:sz w:val="16"/>
          <w:szCs w:val="16"/>
        </w:rPr>
        <w:t>( соответствует</w:t>
      </w:r>
      <w:proofErr w:type="gramEnd"/>
      <w:r w:rsidR="00FF777C" w:rsidRPr="00FF777C">
        <w:rPr>
          <w:b/>
          <w:sz w:val="16"/>
          <w:szCs w:val="16"/>
        </w:rPr>
        <w:t xml:space="preserve">  ИД46В_1</w:t>
      </w:r>
      <w:r w:rsidR="00FF777C">
        <w:rPr>
          <w:b/>
          <w:sz w:val="16"/>
          <w:szCs w:val="16"/>
        </w:rPr>
        <w:t>0</w:t>
      </w:r>
      <w:r w:rsidR="00FF777C" w:rsidRPr="00FF777C">
        <w:rPr>
          <w:b/>
          <w:sz w:val="16"/>
          <w:szCs w:val="16"/>
        </w:rPr>
        <w:t>)</w:t>
      </w:r>
    </w:p>
    <w:p w14:paraId="23D00F10" w14:textId="77777777" w:rsidR="007D3FE8" w:rsidRPr="00C96252" w:rsidRDefault="007D3FE8" w:rsidP="005B5699">
      <w:pPr>
        <w:ind w:left="-284"/>
        <w:jc w:val="both"/>
        <w:rPr>
          <w:kern w:val="2"/>
          <w:sz w:val="16"/>
          <w:szCs w:val="16"/>
        </w:rPr>
      </w:pPr>
      <w:r w:rsidRPr="00C96252">
        <w:rPr>
          <w:kern w:val="2"/>
          <w:sz w:val="16"/>
          <w:szCs w:val="16"/>
        </w:rPr>
        <w:t xml:space="preserve">Модуль 10. Безопасные методы и приемы выполнения работ, связанных с эксплуатацией подъемных </w:t>
      </w:r>
      <w:proofErr w:type="gramStart"/>
      <w:r w:rsidRPr="00C96252">
        <w:rPr>
          <w:kern w:val="2"/>
          <w:sz w:val="16"/>
          <w:szCs w:val="16"/>
        </w:rPr>
        <w:t>сооружений</w:t>
      </w:r>
      <w:r w:rsidR="00FF777C">
        <w:rPr>
          <w:kern w:val="2"/>
          <w:sz w:val="16"/>
          <w:szCs w:val="16"/>
        </w:rPr>
        <w:t xml:space="preserve">  </w:t>
      </w:r>
      <w:r w:rsidR="00FF777C" w:rsidRPr="00FF777C">
        <w:rPr>
          <w:b/>
          <w:sz w:val="16"/>
          <w:szCs w:val="16"/>
        </w:rPr>
        <w:t>(</w:t>
      </w:r>
      <w:proofErr w:type="gramEnd"/>
      <w:r w:rsidR="00FF777C" w:rsidRPr="00FF777C">
        <w:rPr>
          <w:b/>
          <w:sz w:val="16"/>
          <w:szCs w:val="16"/>
        </w:rPr>
        <w:t xml:space="preserve"> </w:t>
      </w:r>
      <w:proofErr w:type="gramStart"/>
      <w:r w:rsidR="00FF777C" w:rsidRPr="00FF777C">
        <w:rPr>
          <w:b/>
          <w:sz w:val="16"/>
          <w:szCs w:val="16"/>
        </w:rPr>
        <w:t>соответствует  ИД</w:t>
      </w:r>
      <w:proofErr w:type="gramEnd"/>
      <w:r w:rsidR="00FF777C" w:rsidRPr="00FF777C">
        <w:rPr>
          <w:b/>
          <w:sz w:val="16"/>
          <w:szCs w:val="16"/>
        </w:rPr>
        <w:t>46В_</w:t>
      </w:r>
      <w:r w:rsidR="00FF777C">
        <w:rPr>
          <w:b/>
          <w:sz w:val="16"/>
          <w:szCs w:val="16"/>
        </w:rPr>
        <w:t>1</w:t>
      </w:r>
      <w:r w:rsidR="00FF777C" w:rsidRPr="00FF777C">
        <w:rPr>
          <w:b/>
          <w:sz w:val="16"/>
          <w:szCs w:val="16"/>
        </w:rPr>
        <w:t>1)</w:t>
      </w:r>
    </w:p>
    <w:p w14:paraId="7FDEA755" w14:textId="77777777" w:rsidR="007D3FE8" w:rsidRPr="00C96252" w:rsidRDefault="007D3FE8" w:rsidP="005B5699">
      <w:pPr>
        <w:ind w:left="-284"/>
        <w:jc w:val="both"/>
        <w:rPr>
          <w:kern w:val="2"/>
          <w:sz w:val="16"/>
          <w:szCs w:val="16"/>
        </w:rPr>
      </w:pPr>
      <w:r w:rsidRPr="00C96252">
        <w:rPr>
          <w:kern w:val="2"/>
          <w:sz w:val="16"/>
          <w:szCs w:val="16"/>
        </w:rPr>
        <w:t xml:space="preserve">Модуль 11. Безопасные методы и приемы выполнения работ, связанных с эксплуатацией тепловых энергоустановок </w:t>
      </w:r>
      <w:proofErr w:type="gramStart"/>
      <w:r w:rsidR="00FF777C" w:rsidRPr="00FF777C">
        <w:rPr>
          <w:b/>
          <w:sz w:val="16"/>
          <w:szCs w:val="16"/>
        </w:rPr>
        <w:t>( соответствует</w:t>
      </w:r>
      <w:proofErr w:type="gramEnd"/>
      <w:r w:rsidR="00FF777C" w:rsidRPr="00FF777C">
        <w:rPr>
          <w:b/>
          <w:sz w:val="16"/>
          <w:szCs w:val="16"/>
        </w:rPr>
        <w:t xml:space="preserve">  ИД46В_1</w:t>
      </w:r>
      <w:r w:rsidR="00FF777C">
        <w:rPr>
          <w:b/>
          <w:sz w:val="16"/>
          <w:szCs w:val="16"/>
        </w:rPr>
        <w:t>2</w:t>
      </w:r>
      <w:r w:rsidR="00FF777C" w:rsidRPr="00FF777C">
        <w:rPr>
          <w:b/>
          <w:sz w:val="16"/>
          <w:szCs w:val="16"/>
        </w:rPr>
        <w:t>)</w:t>
      </w:r>
    </w:p>
    <w:p w14:paraId="1BC675DF" w14:textId="77777777" w:rsidR="007D3FE8" w:rsidRDefault="007D3FE8" w:rsidP="005B5699">
      <w:pPr>
        <w:ind w:left="-284"/>
        <w:jc w:val="both"/>
        <w:rPr>
          <w:kern w:val="2"/>
          <w:sz w:val="16"/>
          <w:szCs w:val="16"/>
        </w:rPr>
      </w:pPr>
      <w:r w:rsidRPr="00C96252">
        <w:rPr>
          <w:kern w:val="2"/>
          <w:sz w:val="16"/>
          <w:szCs w:val="16"/>
        </w:rPr>
        <w:t>Модуль 12. Безопасные методы и приемы выполнения окрасочных работ</w:t>
      </w:r>
    </w:p>
    <w:p w14:paraId="27A4A795" w14:textId="77777777" w:rsidR="007D3FE8" w:rsidRPr="00142EE9" w:rsidRDefault="007D3FE8" w:rsidP="005B5699">
      <w:pPr>
        <w:ind w:left="-284"/>
        <w:jc w:val="both"/>
        <w:rPr>
          <w:kern w:val="2"/>
          <w:sz w:val="16"/>
          <w:szCs w:val="16"/>
        </w:rPr>
      </w:pPr>
      <w:r w:rsidRPr="00FD1E4A">
        <w:rPr>
          <w:kern w:val="2"/>
          <w:sz w:val="16"/>
          <w:szCs w:val="16"/>
        </w:rPr>
        <w:t>Модуль 13</w:t>
      </w:r>
      <w:r>
        <w:rPr>
          <w:kern w:val="2"/>
          <w:sz w:val="16"/>
          <w:szCs w:val="16"/>
        </w:rPr>
        <w:t xml:space="preserve">. </w:t>
      </w:r>
      <w:r w:rsidRPr="00B662AE">
        <w:rPr>
          <w:kern w:val="2"/>
          <w:sz w:val="16"/>
          <w:szCs w:val="16"/>
        </w:rPr>
        <w:t>Безопасные  методы и приемы  выполнения работ вблизи вращающихся механизмов и движущихся частей оборудования</w:t>
      </w:r>
      <w:r w:rsidR="00FF777C">
        <w:rPr>
          <w:kern w:val="2"/>
          <w:sz w:val="16"/>
          <w:szCs w:val="16"/>
        </w:rPr>
        <w:t xml:space="preserve"> </w:t>
      </w:r>
    </w:p>
    <w:p w14:paraId="72BDC21D" w14:textId="77777777" w:rsidR="007D3FE8" w:rsidRPr="00FD1E4A" w:rsidRDefault="007D3FE8" w:rsidP="005B5699">
      <w:pPr>
        <w:ind w:left="-284"/>
        <w:jc w:val="both"/>
        <w:rPr>
          <w:rFonts w:eastAsiaTheme="minorHAnsi"/>
          <w:sz w:val="16"/>
          <w:szCs w:val="16"/>
          <w:lang w:eastAsia="en-US"/>
        </w:rPr>
      </w:pPr>
      <w:r w:rsidRPr="00FD1E4A">
        <w:rPr>
          <w:kern w:val="2"/>
          <w:sz w:val="16"/>
          <w:szCs w:val="16"/>
        </w:rPr>
        <w:t>Модуль 1</w:t>
      </w:r>
      <w:r>
        <w:rPr>
          <w:kern w:val="2"/>
          <w:sz w:val="16"/>
          <w:szCs w:val="16"/>
        </w:rPr>
        <w:t>4</w:t>
      </w:r>
      <w:r w:rsidRPr="00FD1E4A">
        <w:rPr>
          <w:kern w:val="2"/>
          <w:sz w:val="16"/>
          <w:szCs w:val="16"/>
        </w:rPr>
        <w:t xml:space="preserve">. </w:t>
      </w:r>
      <w:r w:rsidRPr="00FD1E4A">
        <w:rPr>
          <w:rFonts w:eastAsiaTheme="minorHAnsi"/>
          <w:sz w:val="16"/>
          <w:szCs w:val="16"/>
          <w:lang w:eastAsia="en-US"/>
        </w:rPr>
        <w:t>Безопасные методы и приемы выполнения работ при размещении, монтаже, техническом обслуживании и ремонте технологического оборудования (включая технологическое оборудование)</w:t>
      </w:r>
      <w:r w:rsidR="00FF777C">
        <w:rPr>
          <w:rFonts w:eastAsiaTheme="minorHAnsi"/>
          <w:sz w:val="16"/>
          <w:szCs w:val="16"/>
          <w:lang w:eastAsia="en-US"/>
        </w:rPr>
        <w:t xml:space="preserve"> </w:t>
      </w:r>
      <w:proofErr w:type="gramStart"/>
      <w:r w:rsidR="00FF777C" w:rsidRPr="00FF777C">
        <w:rPr>
          <w:b/>
          <w:sz w:val="16"/>
          <w:szCs w:val="16"/>
        </w:rPr>
        <w:t>( соответствует</w:t>
      </w:r>
      <w:proofErr w:type="gramEnd"/>
      <w:r w:rsidR="00FF777C" w:rsidRPr="00FF777C">
        <w:rPr>
          <w:b/>
          <w:sz w:val="16"/>
          <w:szCs w:val="16"/>
        </w:rPr>
        <w:t xml:space="preserve">  ИД46В_</w:t>
      </w:r>
      <w:r w:rsidR="00FF777C">
        <w:rPr>
          <w:b/>
          <w:sz w:val="16"/>
          <w:szCs w:val="16"/>
        </w:rPr>
        <w:t>3</w:t>
      </w:r>
      <w:r w:rsidR="00FF777C" w:rsidRPr="00FF777C">
        <w:rPr>
          <w:b/>
          <w:sz w:val="16"/>
          <w:szCs w:val="16"/>
        </w:rPr>
        <w:t>)</w:t>
      </w:r>
    </w:p>
    <w:p w14:paraId="74CCBB35" w14:textId="77777777" w:rsidR="007D3FE8" w:rsidRPr="00FD1E4A" w:rsidRDefault="007D3FE8" w:rsidP="007D3FE8">
      <w:pPr>
        <w:ind w:hanging="284"/>
        <w:jc w:val="both"/>
        <w:rPr>
          <w:rFonts w:eastAsiaTheme="minorHAnsi"/>
          <w:sz w:val="16"/>
          <w:szCs w:val="16"/>
          <w:lang w:eastAsia="en-US"/>
        </w:rPr>
      </w:pPr>
      <w:r w:rsidRPr="00FD1E4A">
        <w:rPr>
          <w:kern w:val="2"/>
          <w:sz w:val="16"/>
          <w:szCs w:val="16"/>
        </w:rPr>
        <w:t>Модуль 1</w:t>
      </w:r>
      <w:r>
        <w:rPr>
          <w:kern w:val="2"/>
          <w:sz w:val="16"/>
          <w:szCs w:val="16"/>
        </w:rPr>
        <w:t>5</w:t>
      </w:r>
      <w:r w:rsidRPr="00FD1E4A">
        <w:rPr>
          <w:kern w:val="2"/>
          <w:sz w:val="16"/>
          <w:szCs w:val="16"/>
        </w:rPr>
        <w:t>.</w:t>
      </w:r>
      <w:r w:rsidRPr="00FD1E4A">
        <w:rPr>
          <w:rFonts w:eastAsiaTheme="minorHAnsi"/>
          <w:sz w:val="16"/>
          <w:szCs w:val="16"/>
          <w:lang w:eastAsia="en-US"/>
        </w:rPr>
        <w:t xml:space="preserve"> Безопасные методы и приемы выполнения пожароопасных работ</w:t>
      </w:r>
      <w:r w:rsidR="00FF777C">
        <w:rPr>
          <w:rFonts w:eastAsiaTheme="minorHAnsi"/>
          <w:sz w:val="16"/>
          <w:szCs w:val="16"/>
          <w:lang w:eastAsia="en-US"/>
        </w:rPr>
        <w:t xml:space="preserve"> </w:t>
      </w:r>
      <w:proofErr w:type="gramStart"/>
      <w:r w:rsidR="00FF777C" w:rsidRPr="00FF777C">
        <w:rPr>
          <w:b/>
          <w:sz w:val="16"/>
          <w:szCs w:val="16"/>
        </w:rPr>
        <w:t>( соответствует</w:t>
      </w:r>
      <w:proofErr w:type="gramEnd"/>
      <w:r w:rsidR="00FF777C" w:rsidRPr="00FF777C">
        <w:rPr>
          <w:b/>
          <w:sz w:val="16"/>
          <w:szCs w:val="16"/>
        </w:rPr>
        <w:t xml:space="preserve">  ИД46В_</w:t>
      </w:r>
      <w:r w:rsidR="00FF777C">
        <w:rPr>
          <w:b/>
          <w:sz w:val="16"/>
          <w:szCs w:val="16"/>
        </w:rPr>
        <w:t>5</w:t>
      </w:r>
      <w:r w:rsidR="00FF777C" w:rsidRPr="00FF777C">
        <w:rPr>
          <w:b/>
          <w:sz w:val="16"/>
          <w:szCs w:val="16"/>
        </w:rPr>
        <w:t>)</w:t>
      </w:r>
    </w:p>
    <w:p w14:paraId="6D36D703" w14:textId="77777777" w:rsidR="007D3FE8" w:rsidRPr="00FD1E4A" w:rsidRDefault="007D3FE8" w:rsidP="007D3FE8">
      <w:pPr>
        <w:suppressAutoHyphens w:val="0"/>
        <w:ind w:hanging="284"/>
        <w:rPr>
          <w:rFonts w:eastAsiaTheme="minorHAnsi"/>
          <w:sz w:val="16"/>
          <w:szCs w:val="16"/>
          <w:lang w:eastAsia="en-US"/>
        </w:rPr>
      </w:pPr>
      <w:r w:rsidRPr="00FD1E4A">
        <w:rPr>
          <w:kern w:val="2"/>
          <w:sz w:val="16"/>
          <w:szCs w:val="16"/>
        </w:rPr>
        <w:t>Модуль 1</w:t>
      </w:r>
      <w:r>
        <w:rPr>
          <w:kern w:val="2"/>
          <w:sz w:val="16"/>
          <w:szCs w:val="16"/>
        </w:rPr>
        <w:t>6</w:t>
      </w:r>
      <w:r w:rsidRPr="00FD1E4A">
        <w:rPr>
          <w:kern w:val="2"/>
          <w:sz w:val="16"/>
          <w:szCs w:val="16"/>
        </w:rPr>
        <w:t>.</w:t>
      </w:r>
      <w:r w:rsidRPr="00FD1E4A">
        <w:rPr>
          <w:rFonts w:eastAsiaTheme="minorHAnsi"/>
          <w:sz w:val="16"/>
          <w:szCs w:val="16"/>
          <w:lang w:eastAsia="en-US"/>
        </w:rPr>
        <w:t xml:space="preserve"> Безопасные методы и приемы выполнения строительных работ, в том числе: - окрасочные работы - электросварочные и газосварочные работы</w:t>
      </w:r>
      <w:r w:rsidR="00FF777C">
        <w:rPr>
          <w:rFonts w:eastAsiaTheme="minorHAnsi"/>
          <w:sz w:val="16"/>
          <w:szCs w:val="16"/>
          <w:lang w:eastAsia="en-US"/>
        </w:rPr>
        <w:t xml:space="preserve"> </w:t>
      </w:r>
      <w:proofErr w:type="gramStart"/>
      <w:r w:rsidR="00FF777C" w:rsidRPr="00FF777C">
        <w:rPr>
          <w:b/>
          <w:sz w:val="16"/>
          <w:szCs w:val="16"/>
        </w:rPr>
        <w:t>( соответствует</w:t>
      </w:r>
      <w:proofErr w:type="gramEnd"/>
      <w:r w:rsidR="00FF777C" w:rsidRPr="00FF777C">
        <w:rPr>
          <w:b/>
          <w:sz w:val="16"/>
          <w:szCs w:val="16"/>
        </w:rPr>
        <w:t xml:space="preserve">  ИД46В_</w:t>
      </w:r>
      <w:r w:rsidR="00FF777C">
        <w:rPr>
          <w:b/>
          <w:sz w:val="16"/>
          <w:szCs w:val="16"/>
        </w:rPr>
        <w:t>7</w:t>
      </w:r>
      <w:r w:rsidR="00FF777C" w:rsidRPr="00FF777C">
        <w:rPr>
          <w:b/>
          <w:sz w:val="16"/>
          <w:szCs w:val="16"/>
        </w:rPr>
        <w:t>)</w:t>
      </w:r>
    </w:p>
    <w:p w14:paraId="6BE38A8B" w14:textId="77777777" w:rsidR="007D3FE8" w:rsidRPr="00FD1E4A" w:rsidRDefault="007D3FE8" w:rsidP="007D3FE8">
      <w:pPr>
        <w:suppressAutoHyphens w:val="0"/>
        <w:ind w:hanging="284"/>
        <w:rPr>
          <w:rFonts w:eastAsiaTheme="minorHAnsi"/>
          <w:sz w:val="16"/>
          <w:szCs w:val="16"/>
          <w:lang w:eastAsia="en-US"/>
        </w:rPr>
      </w:pPr>
      <w:r w:rsidRPr="00FD1E4A">
        <w:rPr>
          <w:kern w:val="2"/>
          <w:sz w:val="16"/>
          <w:szCs w:val="16"/>
        </w:rPr>
        <w:t>Модуль 1</w:t>
      </w:r>
      <w:r>
        <w:rPr>
          <w:kern w:val="2"/>
          <w:sz w:val="16"/>
          <w:szCs w:val="16"/>
        </w:rPr>
        <w:t>7</w:t>
      </w:r>
      <w:r w:rsidRPr="00FD1E4A">
        <w:rPr>
          <w:kern w:val="2"/>
          <w:sz w:val="16"/>
          <w:szCs w:val="16"/>
        </w:rPr>
        <w:t>.</w:t>
      </w:r>
      <w:r w:rsidRPr="00FD1E4A">
        <w:rPr>
          <w:rFonts w:eastAsiaTheme="minorHAnsi"/>
          <w:sz w:val="16"/>
          <w:szCs w:val="16"/>
          <w:lang w:eastAsia="en-US"/>
        </w:rPr>
        <w:t xml:space="preserve"> Безопасные методы и приемы выполнения работ, связанных с опасностью воздействия сильнодействующих и ядовитых веществ</w:t>
      </w:r>
      <w:r w:rsidR="00FF777C">
        <w:rPr>
          <w:rFonts w:eastAsiaTheme="minorHAnsi"/>
          <w:sz w:val="16"/>
          <w:szCs w:val="16"/>
          <w:lang w:eastAsia="en-US"/>
        </w:rPr>
        <w:t xml:space="preserve"> </w:t>
      </w:r>
      <w:r w:rsidR="00FF777C" w:rsidRPr="00FF777C">
        <w:rPr>
          <w:b/>
          <w:sz w:val="16"/>
          <w:szCs w:val="16"/>
        </w:rPr>
        <w:t>( соответствует  ИД46В_</w:t>
      </w:r>
      <w:r w:rsidR="00FF777C">
        <w:rPr>
          <w:b/>
          <w:sz w:val="16"/>
          <w:szCs w:val="16"/>
        </w:rPr>
        <w:t>8</w:t>
      </w:r>
      <w:r w:rsidR="00FF777C" w:rsidRPr="00FF777C">
        <w:rPr>
          <w:b/>
          <w:sz w:val="16"/>
          <w:szCs w:val="16"/>
        </w:rPr>
        <w:t>)</w:t>
      </w:r>
    </w:p>
    <w:p w14:paraId="1346EB76" w14:textId="77777777" w:rsidR="007D3FE8" w:rsidRPr="00FD1E4A" w:rsidRDefault="007D3FE8" w:rsidP="007D3FE8">
      <w:pPr>
        <w:suppressAutoHyphens w:val="0"/>
        <w:ind w:hanging="284"/>
        <w:rPr>
          <w:rFonts w:eastAsiaTheme="minorHAnsi"/>
          <w:sz w:val="16"/>
          <w:szCs w:val="16"/>
          <w:lang w:eastAsia="en-US"/>
        </w:rPr>
      </w:pPr>
      <w:r w:rsidRPr="00FD1E4A">
        <w:rPr>
          <w:kern w:val="2"/>
          <w:sz w:val="16"/>
          <w:szCs w:val="16"/>
        </w:rPr>
        <w:t>Модуль 1</w:t>
      </w:r>
      <w:r>
        <w:rPr>
          <w:kern w:val="2"/>
          <w:sz w:val="16"/>
          <w:szCs w:val="16"/>
        </w:rPr>
        <w:t>8</w:t>
      </w:r>
      <w:r w:rsidRPr="00FD1E4A">
        <w:rPr>
          <w:kern w:val="2"/>
          <w:sz w:val="16"/>
          <w:szCs w:val="16"/>
        </w:rPr>
        <w:t xml:space="preserve">. </w:t>
      </w:r>
      <w:r w:rsidRPr="00FD1E4A">
        <w:rPr>
          <w:rFonts w:eastAsiaTheme="minorHAnsi"/>
          <w:sz w:val="16"/>
          <w:szCs w:val="16"/>
          <w:lang w:eastAsia="en-US"/>
        </w:rPr>
        <w:t>Безопасные методы и приемы обращения с животными</w:t>
      </w:r>
      <w:r w:rsidR="00FF777C">
        <w:rPr>
          <w:rFonts w:eastAsiaTheme="minorHAnsi"/>
          <w:sz w:val="16"/>
          <w:szCs w:val="16"/>
          <w:lang w:eastAsia="en-US"/>
        </w:rPr>
        <w:t xml:space="preserve"> </w:t>
      </w:r>
      <w:proofErr w:type="gramStart"/>
      <w:r w:rsidR="00FF777C" w:rsidRPr="00FF777C">
        <w:rPr>
          <w:b/>
          <w:sz w:val="16"/>
          <w:szCs w:val="16"/>
        </w:rPr>
        <w:t>( соответствует</w:t>
      </w:r>
      <w:proofErr w:type="gramEnd"/>
      <w:r w:rsidR="00FF777C" w:rsidRPr="00FF777C">
        <w:rPr>
          <w:b/>
          <w:sz w:val="16"/>
          <w:szCs w:val="16"/>
        </w:rPr>
        <w:t xml:space="preserve">  ИД46В_1</w:t>
      </w:r>
      <w:r w:rsidR="00FF777C">
        <w:rPr>
          <w:b/>
          <w:sz w:val="16"/>
          <w:szCs w:val="16"/>
        </w:rPr>
        <w:t>5</w:t>
      </w:r>
      <w:r w:rsidR="00FF777C" w:rsidRPr="00FF777C">
        <w:rPr>
          <w:b/>
          <w:sz w:val="16"/>
          <w:szCs w:val="16"/>
        </w:rPr>
        <w:t>)</w:t>
      </w:r>
    </w:p>
    <w:p w14:paraId="22C3D62D" w14:textId="77777777" w:rsidR="007D3FE8" w:rsidRPr="00FD1E4A" w:rsidRDefault="007D3FE8" w:rsidP="007D3FE8">
      <w:pPr>
        <w:suppressAutoHyphens w:val="0"/>
        <w:ind w:hanging="284"/>
        <w:rPr>
          <w:rFonts w:eastAsiaTheme="minorHAnsi"/>
          <w:sz w:val="16"/>
          <w:szCs w:val="16"/>
          <w:lang w:eastAsia="en-US"/>
        </w:rPr>
      </w:pPr>
      <w:r w:rsidRPr="00FD1E4A">
        <w:rPr>
          <w:kern w:val="2"/>
          <w:sz w:val="16"/>
          <w:szCs w:val="16"/>
        </w:rPr>
        <w:t>Модуль 1</w:t>
      </w:r>
      <w:r>
        <w:rPr>
          <w:kern w:val="2"/>
          <w:sz w:val="16"/>
          <w:szCs w:val="16"/>
        </w:rPr>
        <w:t>9</w:t>
      </w:r>
      <w:r w:rsidRPr="00FD1E4A">
        <w:rPr>
          <w:kern w:val="2"/>
          <w:sz w:val="16"/>
          <w:szCs w:val="16"/>
        </w:rPr>
        <w:t xml:space="preserve">. </w:t>
      </w:r>
      <w:r w:rsidRPr="00FD1E4A">
        <w:rPr>
          <w:rFonts w:eastAsiaTheme="minorHAnsi"/>
          <w:sz w:val="16"/>
          <w:szCs w:val="16"/>
          <w:lang w:eastAsia="en-US"/>
        </w:rPr>
        <w:t>Безопасные методы и приемы при выполнении водолазных работ</w:t>
      </w:r>
      <w:r w:rsidR="00FF777C">
        <w:rPr>
          <w:rFonts w:eastAsiaTheme="minorHAnsi"/>
          <w:sz w:val="16"/>
          <w:szCs w:val="16"/>
          <w:lang w:eastAsia="en-US"/>
        </w:rPr>
        <w:t xml:space="preserve"> </w:t>
      </w:r>
      <w:proofErr w:type="gramStart"/>
      <w:r w:rsidR="00FF777C" w:rsidRPr="00FF777C">
        <w:rPr>
          <w:b/>
          <w:sz w:val="16"/>
          <w:szCs w:val="16"/>
        </w:rPr>
        <w:t>( соответствует</w:t>
      </w:r>
      <w:proofErr w:type="gramEnd"/>
      <w:r w:rsidR="00FF777C" w:rsidRPr="00FF777C">
        <w:rPr>
          <w:b/>
          <w:sz w:val="16"/>
          <w:szCs w:val="16"/>
        </w:rPr>
        <w:t xml:space="preserve">  ИД46В_1</w:t>
      </w:r>
      <w:r w:rsidR="00FF777C">
        <w:rPr>
          <w:b/>
          <w:sz w:val="16"/>
          <w:szCs w:val="16"/>
        </w:rPr>
        <w:t>6)</w:t>
      </w:r>
    </w:p>
    <w:p w14:paraId="4DFC3AB0" w14:textId="77777777" w:rsidR="007D3FE8" w:rsidRPr="00FD1E4A" w:rsidRDefault="007D3FE8" w:rsidP="007D3FE8">
      <w:pPr>
        <w:suppressAutoHyphens w:val="0"/>
        <w:ind w:hanging="284"/>
        <w:rPr>
          <w:rFonts w:eastAsiaTheme="minorHAnsi"/>
          <w:sz w:val="16"/>
          <w:szCs w:val="16"/>
          <w:lang w:eastAsia="en-US"/>
        </w:rPr>
      </w:pPr>
      <w:r w:rsidRPr="00FD1E4A">
        <w:rPr>
          <w:kern w:val="2"/>
          <w:sz w:val="16"/>
          <w:szCs w:val="16"/>
        </w:rPr>
        <w:t xml:space="preserve">Модуль </w:t>
      </w:r>
      <w:r>
        <w:rPr>
          <w:kern w:val="2"/>
          <w:sz w:val="16"/>
          <w:szCs w:val="16"/>
        </w:rPr>
        <w:t>20</w:t>
      </w:r>
      <w:r w:rsidRPr="00FD1E4A">
        <w:rPr>
          <w:kern w:val="2"/>
          <w:sz w:val="16"/>
          <w:szCs w:val="16"/>
        </w:rPr>
        <w:t xml:space="preserve">. </w:t>
      </w:r>
      <w:r w:rsidRPr="00FD1E4A">
        <w:rPr>
          <w:rFonts w:eastAsiaTheme="minorHAnsi"/>
          <w:sz w:val="16"/>
          <w:szCs w:val="16"/>
          <w:lang w:eastAsia="en-US"/>
        </w:rPr>
        <w:t>Безопасные методы и приемы работ по поиску, идентификации, обезвреживанию и уничтожению взрывоопасных предметов</w:t>
      </w:r>
      <w:r w:rsidR="00FF777C">
        <w:rPr>
          <w:rFonts w:eastAsiaTheme="minorHAnsi"/>
          <w:sz w:val="16"/>
          <w:szCs w:val="16"/>
          <w:lang w:eastAsia="en-US"/>
        </w:rPr>
        <w:t xml:space="preserve"> </w:t>
      </w:r>
      <w:proofErr w:type="gramStart"/>
      <w:r w:rsidR="00FF777C" w:rsidRPr="00FF777C">
        <w:rPr>
          <w:b/>
          <w:sz w:val="16"/>
          <w:szCs w:val="16"/>
        </w:rPr>
        <w:t>( соответствует</w:t>
      </w:r>
      <w:proofErr w:type="gramEnd"/>
      <w:r w:rsidR="00FF777C" w:rsidRPr="00FF777C">
        <w:rPr>
          <w:b/>
          <w:sz w:val="16"/>
          <w:szCs w:val="16"/>
        </w:rPr>
        <w:t xml:space="preserve">  ИД46В_1</w:t>
      </w:r>
      <w:r w:rsidR="00FF777C">
        <w:rPr>
          <w:b/>
          <w:sz w:val="16"/>
          <w:szCs w:val="16"/>
        </w:rPr>
        <w:t>7</w:t>
      </w:r>
      <w:r w:rsidR="00FF777C" w:rsidRPr="00FF777C">
        <w:rPr>
          <w:b/>
          <w:sz w:val="16"/>
          <w:szCs w:val="16"/>
        </w:rPr>
        <w:t>)</w:t>
      </w:r>
    </w:p>
    <w:p w14:paraId="60645092" w14:textId="77777777" w:rsidR="007D3FE8" w:rsidRPr="00FD1E4A" w:rsidRDefault="007D3FE8" w:rsidP="007D3FE8">
      <w:pPr>
        <w:suppressAutoHyphens w:val="0"/>
        <w:ind w:left="-284"/>
        <w:rPr>
          <w:rFonts w:eastAsiaTheme="minorHAnsi"/>
          <w:sz w:val="16"/>
          <w:szCs w:val="16"/>
          <w:lang w:eastAsia="en-US"/>
        </w:rPr>
      </w:pPr>
      <w:r w:rsidRPr="00FD1E4A">
        <w:rPr>
          <w:kern w:val="2"/>
          <w:sz w:val="16"/>
          <w:szCs w:val="16"/>
        </w:rPr>
        <w:t>Модуль 2</w:t>
      </w:r>
      <w:r>
        <w:rPr>
          <w:kern w:val="2"/>
          <w:sz w:val="16"/>
          <w:szCs w:val="16"/>
        </w:rPr>
        <w:t>1</w:t>
      </w:r>
      <w:r w:rsidRPr="00FD1E4A">
        <w:rPr>
          <w:kern w:val="2"/>
          <w:sz w:val="16"/>
          <w:szCs w:val="16"/>
        </w:rPr>
        <w:t xml:space="preserve">. </w:t>
      </w:r>
      <w:r w:rsidRPr="00FD1E4A">
        <w:rPr>
          <w:rFonts w:eastAsiaTheme="minorHAnsi"/>
          <w:sz w:val="16"/>
          <w:szCs w:val="16"/>
          <w:lang w:eastAsia="en-US"/>
        </w:rPr>
        <w:t xml:space="preserve">Безопасные методы и приемы работ в непосредственной близости от полотна или проезжей части эксплуатируемых автомобильных и железных </w:t>
      </w:r>
      <w:proofErr w:type="gramStart"/>
      <w:r w:rsidRPr="00FD1E4A">
        <w:rPr>
          <w:rFonts w:eastAsiaTheme="minorHAnsi"/>
          <w:sz w:val="16"/>
          <w:szCs w:val="16"/>
          <w:lang w:eastAsia="en-US"/>
        </w:rPr>
        <w:t>дорог</w:t>
      </w:r>
      <w:r w:rsidR="00FF777C" w:rsidRPr="00FF777C">
        <w:rPr>
          <w:b/>
          <w:sz w:val="16"/>
          <w:szCs w:val="16"/>
        </w:rPr>
        <w:t>( соответствует</w:t>
      </w:r>
      <w:proofErr w:type="gramEnd"/>
      <w:r w:rsidR="00FF777C" w:rsidRPr="00FF777C">
        <w:rPr>
          <w:b/>
          <w:sz w:val="16"/>
          <w:szCs w:val="16"/>
        </w:rPr>
        <w:t xml:space="preserve">  ИД46В_1</w:t>
      </w:r>
      <w:r w:rsidR="00FF777C">
        <w:rPr>
          <w:b/>
          <w:sz w:val="16"/>
          <w:szCs w:val="16"/>
        </w:rPr>
        <w:t>8</w:t>
      </w:r>
      <w:r w:rsidR="00FF777C" w:rsidRPr="00FF777C">
        <w:rPr>
          <w:b/>
          <w:sz w:val="16"/>
          <w:szCs w:val="16"/>
        </w:rPr>
        <w:t>)</w:t>
      </w:r>
    </w:p>
    <w:p w14:paraId="0373DAB1" w14:textId="77777777" w:rsidR="007D3FE8" w:rsidRPr="00DE4CE1" w:rsidRDefault="007D3FE8" w:rsidP="007D3FE8">
      <w:pPr>
        <w:suppressAutoHyphens w:val="0"/>
        <w:ind w:hanging="284"/>
        <w:rPr>
          <w:rFonts w:eastAsiaTheme="minorHAnsi"/>
          <w:sz w:val="16"/>
          <w:szCs w:val="16"/>
          <w:lang w:eastAsia="en-US"/>
        </w:rPr>
      </w:pPr>
      <w:r w:rsidRPr="00FD1E4A">
        <w:rPr>
          <w:kern w:val="2"/>
          <w:sz w:val="16"/>
          <w:szCs w:val="16"/>
        </w:rPr>
        <w:t>Модуль 2</w:t>
      </w:r>
      <w:r>
        <w:rPr>
          <w:kern w:val="2"/>
          <w:sz w:val="16"/>
          <w:szCs w:val="16"/>
        </w:rPr>
        <w:t>2</w:t>
      </w:r>
      <w:r w:rsidRPr="00FD1E4A">
        <w:rPr>
          <w:kern w:val="2"/>
          <w:sz w:val="16"/>
          <w:szCs w:val="16"/>
        </w:rPr>
        <w:t xml:space="preserve">. </w:t>
      </w:r>
      <w:r w:rsidRPr="00FD1E4A">
        <w:rPr>
          <w:rFonts w:eastAsiaTheme="minorHAnsi"/>
          <w:sz w:val="16"/>
          <w:szCs w:val="16"/>
          <w:lang w:eastAsia="en-US"/>
        </w:rPr>
        <w:t>Безопасные</w:t>
      </w:r>
      <w:r w:rsidRPr="00DE4CE1">
        <w:rPr>
          <w:rFonts w:eastAsiaTheme="minorHAnsi"/>
          <w:sz w:val="16"/>
          <w:szCs w:val="16"/>
          <w:lang w:eastAsia="en-US"/>
        </w:rPr>
        <w:t xml:space="preserve"> методы и приемы работ, на участках с патогенным заражением почвы</w:t>
      </w:r>
      <w:r w:rsidR="00FF777C">
        <w:rPr>
          <w:rFonts w:eastAsiaTheme="minorHAnsi"/>
          <w:sz w:val="16"/>
          <w:szCs w:val="16"/>
          <w:lang w:eastAsia="en-US"/>
        </w:rPr>
        <w:t xml:space="preserve"> </w:t>
      </w:r>
      <w:proofErr w:type="gramStart"/>
      <w:r w:rsidR="00FF777C" w:rsidRPr="00FF777C">
        <w:rPr>
          <w:b/>
          <w:sz w:val="16"/>
          <w:szCs w:val="16"/>
        </w:rPr>
        <w:t>( соответствует</w:t>
      </w:r>
      <w:proofErr w:type="gramEnd"/>
      <w:r w:rsidR="00FF777C" w:rsidRPr="00FF777C">
        <w:rPr>
          <w:b/>
          <w:sz w:val="16"/>
          <w:szCs w:val="16"/>
        </w:rPr>
        <w:t xml:space="preserve">  ИД46В_1</w:t>
      </w:r>
      <w:r w:rsidR="00FF777C">
        <w:rPr>
          <w:b/>
          <w:sz w:val="16"/>
          <w:szCs w:val="16"/>
        </w:rPr>
        <w:t>9</w:t>
      </w:r>
      <w:r w:rsidR="00FF777C" w:rsidRPr="00FF777C">
        <w:rPr>
          <w:b/>
          <w:sz w:val="16"/>
          <w:szCs w:val="16"/>
        </w:rPr>
        <w:t>)</w:t>
      </w:r>
    </w:p>
    <w:p w14:paraId="0E997020" w14:textId="77777777" w:rsidR="007D3FE8" w:rsidRPr="00DE4CE1" w:rsidRDefault="007D3FE8" w:rsidP="007D3FE8">
      <w:pPr>
        <w:suppressAutoHyphens w:val="0"/>
        <w:ind w:hanging="284"/>
        <w:rPr>
          <w:rFonts w:eastAsiaTheme="minorHAnsi"/>
          <w:sz w:val="16"/>
          <w:szCs w:val="16"/>
          <w:lang w:eastAsia="en-US"/>
        </w:rPr>
      </w:pPr>
      <w:r w:rsidRPr="00DE4CE1">
        <w:rPr>
          <w:kern w:val="2"/>
          <w:sz w:val="16"/>
          <w:szCs w:val="16"/>
        </w:rPr>
        <w:t>Модуль 2</w:t>
      </w:r>
      <w:r>
        <w:rPr>
          <w:kern w:val="2"/>
          <w:sz w:val="16"/>
          <w:szCs w:val="16"/>
        </w:rPr>
        <w:t>3</w:t>
      </w:r>
      <w:r w:rsidRPr="00DE4CE1">
        <w:rPr>
          <w:kern w:val="2"/>
          <w:sz w:val="16"/>
          <w:szCs w:val="16"/>
        </w:rPr>
        <w:t xml:space="preserve">. </w:t>
      </w:r>
      <w:r w:rsidRPr="00DE4CE1">
        <w:rPr>
          <w:rFonts w:eastAsiaTheme="minorHAnsi"/>
          <w:sz w:val="16"/>
          <w:szCs w:val="16"/>
          <w:lang w:eastAsia="en-US"/>
        </w:rPr>
        <w:t>Безопасные методы и приемы работ по валке леса в особо опасных условиях</w:t>
      </w:r>
      <w:r w:rsidR="00FF777C">
        <w:rPr>
          <w:rFonts w:eastAsiaTheme="minorHAnsi"/>
          <w:sz w:val="16"/>
          <w:szCs w:val="16"/>
          <w:lang w:eastAsia="en-US"/>
        </w:rPr>
        <w:t xml:space="preserve"> </w:t>
      </w:r>
      <w:proofErr w:type="gramStart"/>
      <w:r w:rsidR="00FF777C" w:rsidRPr="00FF777C">
        <w:rPr>
          <w:b/>
          <w:sz w:val="16"/>
          <w:szCs w:val="16"/>
        </w:rPr>
        <w:t>( соответствует</w:t>
      </w:r>
      <w:proofErr w:type="gramEnd"/>
      <w:r w:rsidR="00FF777C" w:rsidRPr="00FF777C">
        <w:rPr>
          <w:b/>
          <w:sz w:val="16"/>
          <w:szCs w:val="16"/>
        </w:rPr>
        <w:t xml:space="preserve">  ИД46В_</w:t>
      </w:r>
      <w:r w:rsidR="00FF777C">
        <w:rPr>
          <w:b/>
          <w:sz w:val="16"/>
          <w:szCs w:val="16"/>
        </w:rPr>
        <w:t>20</w:t>
      </w:r>
      <w:r w:rsidR="00FF777C" w:rsidRPr="00FF777C">
        <w:rPr>
          <w:b/>
          <w:sz w:val="16"/>
          <w:szCs w:val="16"/>
        </w:rPr>
        <w:t>)</w:t>
      </w:r>
    </w:p>
    <w:p w14:paraId="2F6F3B77" w14:textId="77777777" w:rsidR="007D3FE8" w:rsidRPr="00DE4CE1" w:rsidRDefault="007D3FE8" w:rsidP="007D3FE8">
      <w:pPr>
        <w:suppressAutoHyphens w:val="0"/>
        <w:ind w:left="-284"/>
        <w:rPr>
          <w:rFonts w:eastAsiaTheme="minorHAnsi"/>
          <w:sz w:val="16"/>
          <w:szCs w:val="16"/>
          <w:lang w:eastAsia="en-US"/>
        </w:rPr>
      </w:pPr>
      <w:r w:rsidRPr="00DE4CE1">
        <w:rPr>
          <w:kern w:val="2"/>
          <w:sz w:val="16"/>
          <w:szCs w:val="16"/>
        </w:rPr>
        <w:t>Модуль 2</w:t>
      </w:r>
      <w:r>
        <w:rPr>
          <w:kern w:val="2"/>
          <w:sz w:val="16"/>
          <w:szCs w:val="16"/>
        </w:rPr>
        <w:t>4</w:t>
      </w:r>
      <w:r w:rsidRPr="00DE4CE1">
        <w:rPr>
          <w:kern w:val="2"/>
          <w:sz w:val="16"/>
          <w:szCs w:val="16"/>
        </w:rPr>
        <w:t xml:space="preserve">. </w:t>
      </w:r>
      <w:r w:rsidRPr="00DE4CE1">
        <w:rPr>
          <w:rFonts w:eastAsiaTheme="minorHAnsi"/>
          <w:sz w:val="16"/>
          <w:szCs w:val="16"/>
          <w:lang w:eastAsia="en-US"/>
        </w:rPr>
        <w:t>Безопасные методы и приемы работ по перемещению тяжеловесных и крупногабаритных грузов при отсутствии машин соответствующей грузоподъемности и разборке покосившихся и опасных (неправильно уложенных) штабелей круглых лесоматериалов</w:t>
      </w:r>
      <w:r w:rsidR="00FF777C">
        <w:rPr>
          <w:rFonts w:eastAsiaTheme="minorHAnsi"/>
          <w:sz w:val="16"/>
          <w:szCs w:val="16"/>
          <w:lang w:eastAsia="en-US"/>
        </w:rPr>
        <w:t xml:space="preserve"> </w:t>
      </w:r>
      <w:proofErr w:type="gramStart"/>
      <w:r w:rsidR="00FF777C" w:rsidRPr="00FF777C">
        <w:rPr>
          <w:b/>
          <w:sz w:val="16"/>
          <w:szCs w:val="16"/>
        </w:rPr>
        <w:t>( соответствует</w:t>
      </w:r>
      <w:proofErr w:type="gramEnd"/>
      <w:r w:rsidR="00FF777C" w:rsidRPr="00FF777C">
        <w:rPr>
          <w:b/>
          <w:sz w:val="16"/>
          <w:szCs w:val="16"/>
        </w:rPr>
        <w:t xml:space="preserve">  ИД46В_</w:t>
      </w:r>
      <w:r w:rsidR="00FF777C">
        <w:rPr>
          <w:b/>
          <w:sz w:val="16"/>
          <w:szCs w:val="16"/>
        </w:rPr>
        <w:t>2</w:t>
      </w:r>
      <w:r w:rsidR="00FF777C" w:rsidRPr="00FF777C">
        <w:rPr>
          <w:b/>
          <w:sz w:val="16"/>
          <w:szCs w:val="16"/>
        </w:rPr>
        <w:t>1)</w:t>
      </w:r>
    </w:p>
    <w:p w14:paraId="594914C7" w14:textId="77777777" w:rsidR="007D3FE8" w:rsidRPr="00DE4CE1" w:rsidRDefault="007D3FE8" w:rsidP="007D3FE8">
      <w:pPr>
        <w:suppressAutoHyphens w:val="0"/>
        <w:ind w:hanging="284"/>
        <w:rPr>
          <w:rFonts w:eastAsiaTheme="minorHAnsi"/>
          <w:sz w:val="16"/>
          <w:szCs w:val="16"/>
          <w:lang w:eastAsia="en-US"/>
        </w:rPr>
      </w:pPr>
      <w:r w:rsidRPr="00DE4CE1">
        <w:rPr>
          <w:kern w:val="2"/>
          <w:sz w:val="16"/>
          <w:szCs w:val="16"/>
        </w:rPr>
        <w:t>Модуль 2</w:t>
      </w:r>
      <w:r>
        <w:rPr>
          <w:kern w:val="2"/>
          <w:sz w:val="16"/>
          <w:szCs w:val="16"/>
        </w:rPr>
        <w:t>5</w:t>
      </w:r>
      <w:r w:rsidRPr="00DE4CE1">
        <w:rPr>
          <w:kern w:val="2"/>
          <w:sz w:val="16"/>
          <w:szCs w:val="16"/>
        </w:rPr>
        <w:t xml:space="preserve">. </w:t>
      </w:r>
      <w:r w:rsidRPr="00DE4CE1">
        <w:rPr>
          <w:rFonts w:eastAsiaTheme="minorHAnsi"/>
          <w:sz w:val="16"/>
          <w:szCs w:val="16"/>
          <w:lang w:eastAsia="en-US"/>
        </w:rPr>
        <w:t>Безопасные методы и приемы работ с радиоактивными веществами и источниками ионизирующих излучений</w:t>
      </w:r>
      <w:r w:rsidR="00FF777C">
        <w:rPr>
          <w:rFonts w:eastAsiaTheme="minorHAnsi"/>
          <w:sz w:val="16"/>
          <w:szCs w:val="16"/>
          <w:lang w:eastAsia="en-US"/>
        </w:rPr>
        <w:t xml:space="preserve"> </w:t>
      </w:r>
      <w:proofErr w:type="gramStart"/>
      <w:r w:rsidR="00FF777C" w:rsidRPr="00FF777C">
        <w:rPr>
          <w:b/>
          <w:sz w:val="16"/>
          <w:szCs w:val="16"/>
        </w:rPr>
        <w:t>( соответствует</w:t>
      </w:r>
      <w:proofErr w:type="gramEnd"/>
      <w:r w:rsidR="00FF777C" w:rsidRPr="00FF777C">
        <w:rPr>
          <w:b/>
          <w:sz w:val="16"/>
          <w:szCs w:val="16"/>
        </w:rPr>
        <w:t xml:space="preserve">  ИД46В_</w:t>
      </w:r>
      <w:r w:rsidR="00FF777C">
        <w:rPr>
          <w:b/>
          <w:sz w:val="16"/>
          <w:szCs w:val="16"/>
        </w:rPr>
        <w:t>22</w:t>
      </w:r>
      <w:r w:rsidR="00FF777C" w:rsidRPr="00FF777C">
        <w:rPr>
          <w:b/>
          <w:sz w:val="16"/>
          <w:szCs w:val="16"/>
        </w:rPr>
        <w:t>)</w:t>
      </w:r>
    </w:p>
    <w:p w14:paraId="63AEFA3F" w14:textId="77777777" w:rsidR="007D3FE8" w:rsidRPr="00DE4CE1" w:rsidRDefault="007D3FE8" w:rsidP="007D3FE8">
      <w:pPr>
        <w:suppressAutoHyphens w:val="0"/>
        <w:ind w:hanging="284"/>
        <w:rPr>
          <w:rFonts w:eastAsiaTheme="minorHAnsi"/>
          <w:sz w:val="16"/>
          <w:szCs w:val="16"/>
          <w:lang w:eastAsia="en-US"/>
        </w:rPr>
      </w:pPr>
      <w:r w:rsidRPr="00DE4CE1">
        <w:rPr>
          <w:kern w:val="2"/>
          <w:sz w:val="16"/>
          <w:szCs w:val="16"/>
        </w:rPr>
        <w:t>Модуль 2</w:t>
      </w:r>
      <w:r>
        <w:rPr>
          <w:kern w:val="2"/>
          <w:sz w:val="16"/>
          <w:szCs w:val="16"/>
        </w:rPr>
        <w:t>6</w:t>
      </w:r>
      <w:r w:rsidRPr="00DE4CE1">
        <w:rPr>
          <w:kern w:val="2"/>
          <w:sz w:val="16"/>
          <w:szCs w:val="16"/>
        </w:rPr>
        <w:t xml:space="preserve">. </w:t>
      </w:r>
      <w:r w:rsidRPr="00DE4CE1">
        <w:rPr>
          <w:rFonts w:eastAsiaTheme="minorHAnsi"/>
          <w:sz w:val="16"/>
          <w:szCs w:val="16"/>
          <w:lang w:eastAsia="en-US"/>
        </w:rPr>
        <w:t>Безопасные методы и приемы работ с ручным инструментом, в том числе с пиротехническим</w:t>
      </w:r>
      <w:r w:rsidR="00FF777C">
        <w:rPr>
          <w:rFonts w:eastAsiaTheme="minorHAnsi"/>
          <w:sz w:val="16"/>
          <w:szCs w:val="16"/>
          <w:lang w:eastAsia="en-US"/>
        </w:rPr>
        <w:t xml:space="preserve"> </w:t>
      </w:r>
      <w:proofErr w:type="gramStart"/>
      <w:r w:rsidR="00FF777C" w:rsidRPr="00FF777C">
        <w:rPr>
          <w:b/>
          <w:sz w:val="16"/>
          <w:szCs w:val="16"/>
        </w:rPr>
        <w:t>( соответствует</w:t>
      </w:r>
      <w:proofErr w:type="gramEnd"/>
      <w:r w:rsidR="00FF777C" w:rsidRPr="00FF777C">
        <w:rPr>
          <w:b/>
          <w:sz w:val="16"/>
          <w:szCs w:val="16"/>
        </w:rPr>
        <w:t xml:space="preserve">  ИД46В_</w:t>
      </w:r>
      <w:r w:rsidR="00FF777C">
        <w:rPr>
          <w:b/>
          <w:sz w:val="16"/>
          <w:szCs w:val="16"/>
        </w:rPr>
        <w:t>23</w:t>
      </w:r>
      <w:r w:rsidR="00FF777C" w:rsidRPr="00FF777C">
        <w:rPr>
          <w:b/>
          <w:sz w:val="16"/>
          <w:szCs w:val="16"/>
        </w:rPr>
        <w:t>)</w:t>
      </w:r>
    </w:p>
    <w:p w14:paraId="4AC32890" w14:textId="77777777" w:rsidR="007D3FE8" w:rsidRDefault="007D3FE8" w:rsidP="007D3FE8">
      <w:pPr>
        <w:suppressAutoHyphens w:val="0"/>
        <w:ind w:hanging="284"/>
        <w:rPr>
          <w:rFonts w:eastAsiaTheme="minorHAnsi"/>
          <w:sz w:val="16"/>
          <w:szCs w:val="16"/>
          <w:lang w:eastAsia="en-US"/>
        </w:rPr>
      </w:pPr>
      <w:r w:rsidRPr="00DE4CE1">
        <w:rPr>
          <w:kern w:val="2"/>
          <w:sz w:val="16"/>
          <w:szCs w:val="16"/>
        </w:rPr>
        <w:t>Модуль 2</w:t>
      </w:r>
      <w:r>
        <w:rPr>
          <w:kern w:val="2"/>
          <w:sz w:val="16"/>
          <w:szCs w:val="16"/>
        </w:rPr>
        <w:t>7</w:t>
      </w:r>
      <w:r w:rsidRPr="00DE4CE1">
        <w:rPr>
          <w:kern w:val="2"/>
          <w:sz w:val="16"/>
          <w:szCs w:val="16"/>
        </w:rPr>
        <w:t xml:space="preserve">. </w:t>
      </w:r>
      <w:r w:rsidRPr="00DE4CE1">
        <w:rPr>
          <w:rFonts w:eastAsiaTheme="minorHAnsi"/>
          <w:sz w:val="16"/>
          <w:szCs w:val="16"/>
          <w:lang w:eastAsia="en-US"/>
        </w:rPr>
        <w:t xml:space="preserve">Безопасные </w:t>
      </w:r>
      <w:r>
        <w:rPr>
          <w:rFonts w:eastAsiaTheme="minorHAnsi"/>
          <w:sz w:val="16"/>
          <w:szCs w:val="16"/>
          <w:lang w:eastAsia="en-US"/>
        </w:rPr>
        <w:t>методы и приемы работ в театрах</w:t>
      </w:r>
      <w:r w:rsidR="00FF777C">
        <w:rPr>
          <w:rFonts w:eastAsiaTheme="minorHAnsi"/>
          <w:sz w:val="16"/>
          <w:szCs w:val="16"/>
          <w:lang w:eastAsia="en-US"/>
        </w:rPr>
        <w:t xml:space="preserve"> </w:t>
      </w:r>
      <w:proofErr w:type="gramStart"/>
      <w:r w:rsidR="00FF777C" w:rsidRPr="00FF777C">
        <w:rPr>
          <w:b/>
          <w:sz w:val="16"/>
          <w:szCs w:val="16"/>
        </w:rPr>
        <w:t>( соответствует</w:t>
      </w:r>
      <w:proofErr w:type="gramEnd"/>
      <w:r w:rsidR="00FF777C" w:rsidRPr="00FF777C">
        <w:rPr>
          <w:b/>
          <w:sz w:val="16"/>
          <w:szCs w:val="16"/>
        </w:rPr>
        <w:t xml:space="preserve">  ИД46В_</w:t>
      </w:r>
      <w:r w:rsidR="00FF777C">
        <w:rPr>
          <w:b/>
          <w:sz w:val="16"/>
          <w:szCs w:val="16"/>
        </w:rPr>
        <w:t>24</w:t>
      </w:r>
      <w:r w:rsidR="00FF777C" w:rsidRPr="00FF777C">
        <w:rPr>
          <w:b/>
          <w:sz w:val="16"/>
          <w:szCs w:val="16"/>
        </w:rPr>
        <w:t>)</w:t>
      </w:r>
    </w:p>
    <w:p w14:paraId="3BF808CF" w14:textId="77777777" w:rsidR="00ED38EA" w:rsidRPr="002D62E1" w:rsidRDefault="00ED38EA" w:rsidP="007D3FE8">
      <w:pPr>
        <w:suppressAutoHyphens w:val="0"/>
        <w:ind w:hanging="284"/>
        <w:rPr>
          <w:rFonts w:eastAsiaTheme="minorHAnsi"/>
          <w:sz w:val="16"/>
          <w:szCs w:val="16"/>
          <w:lang w:eastAsia="en-US"/>
        </w:rPr>
      </w:pPr>
      <w:r w:rsidRPr="00DE4CE1">
        <w:rPr>
          <w:kern w:val="2"/>
          <w:sz w:val="16"/>
          <w:szCs w:val="16"/>
        </w:rPr>
        <w:t>Модуль 2</w:t>
      </w:r>
      <w:r>
        <w:rPr>
          <w:kern w:val="2"/>
          <w:sz w:val="16"/>
          <w:szCs w:val="16"/>
        </w:rPr>
        <w:t>8</w:t>
      </w:r>
      <w:r w:rsidRPr="00DE4CE1">
        <w:rPr>
          <w:kern w:val="2"/>
          <w:sz w:val="16"/>
          <w:szCs w:val="16"/>
        </w:rPr>
        <w:t xml:space="preserve">. </w:t>
      </w:r>
      <w:r w:rsidRPr="00ED38EA">
        <w:rPr>
          <w:sz w:val="16"/>
          <w:szCs w:val="16"/>
        </w:rPr>
        <w:t>Безопасные методы и приемы выполнения при погрузочно-разгрузочных работах и размещении грузов</w:t>
      </w:r>
    </w:p>
    <w:p w14:paraId="3576C7A3" w14:textId="77777777" w:rsidR="00677F81" w:rsidRDefault="00677F81" w:rsidP="007B199D">
      <w:pPr>
        <w:ind w:left="360" w:hanging="502"/>
        <w:rPr>
          <w:b/>
        </w:rPr>
      </w:pPr>
    </w:p>
    <w:p w14:paraId="28D59B46" w14:textId="77777777" w:rsidR="00677F81" w:rsidRDefault="00677F81" w:rsidP="007B199D">
      <w:pPr>
        <w:ind w:left="360" w:hanging="502"/>
        <w:rPr>
          <w:b/>
        </w:rPr>
      </w:pPr>
    </w:p>
    <w:p w14:paraId="25B284DA" w14:textId="77777777" w:rsidR="007B199D" w:rsidRDefault="007B199D" w:rsidP="007B199D">
      <w:pPr>
        <w:ind w:left="360" w:hanging="502"/>
        <w:rPr>
          <w:b/>
        </w:rPr>
      </w:pPr>
      <w:r>
        <w:rPr>
          <w:b/>
        </w:rPr>
        <w:t xml:space="preserve">Руководитель организации  </w:t>
      </w:r>
      <w:r>
        <w:t xml:space="preserve">           ___________________           _______________________</w:t>
      </w:r>
    </w:p>
    <w:p w14:paraId="4C9F706B" w14:textId="77777777" w:rsidR="00C7134E" w:rsidRPr="00252ED8" w:rsidRDefault="007B199D" w:rsidP="00252ED8">
      <w:pPr>
        <w:tabs>
          <w:tab w:val="left" w:pos="2205"/>
          <w:tab w:val="left" w:pos="3686"/>
          <w:tab w:val="left" w:pos="5103"/>
          <w:tab w:val="left" w:pos="8222"/>
        </w:tabs>
        <w:ind w:left="360"/>
        <w:rPr>
          <w:sz w:val="20"/>
          <w:szCs w:val="20"/>
        </w:rPr>
      </w:pPr>
      <w:r>
        <w:rPr>
          <w:b/>
        </w:rPr>
        <w:tab/>
      </w:r>
      <w:r w:rsidR="00B4362B">
        <w:rPr>
          <w:b/>
        </w:rPr>
        <w:t xml:space="preserve">        </w:t>
      </w:r>
      <w:r w:rsidR="00B4362B">
        <w:rPr>
          <w:b/>
        </w:rPr>
        <w:tab/>
      </w:r>
      <w:r w:rsidR="00C7134E">
        <w:t xml:space="preserve">         (</w:t>
      </w:r>
      <w:r w:rsidRPr="00C7134E">
        <w:rPr>
          <w:sz w:val="20"/>
          <w:szCs w:val="20"/>
        </w:rPr>
        <w:t>подпись</w:t>
      </w:r>
      <w:r w:rsidR="00C7134E">
        <w:rPr>
          <w:sz w:val="20"/>
          <w:szCs w:val="20"/>
        </w:rPr>
        <w:t>)</w:t>
      </w:r>
      <w:r w:rsidRPr="00C7134E">
        <w:rPr>
          <w:sz w:val="20"/>
          <w:szCs w:val="20"/>
        </w:rPr>
        <w:tab/>
      </w:r>
      <w:r w:rsidR="00C7134E">
        <w:rPr>
          <w:sz w:val="20"/>
          <w:szCs w:val="20"/>
        </w:rPr>
        <w:t xml:space="preserve">                                                  (</w:t>
      </w:r>
      <w:r w:rsidRPr="00C7134E">
        <w:rPr>
          <w:sz w:val="20"/>
          <w:szCs w:val="20"/>
        </w:rPr>
        <w:t>ФИО</w:t>
      </w:r>
      <w:r w:rsidR="00C7134E">
        <w:rPr>
          <w:sz w:val="20"/>
          <w:szCs w:val="20"/>
        </w:rPr>
        <w:t>)</w:t>
      </w:r>
    </w:p>
    <w:p w14:paraId="1BA88ED1" w14:textId="77777777" w:rsidR="00C7134E" w:rsidRDefault="00C7134E" w:rsidP="002772CB">
      <w:pPr>
        <w:jc w:val="center"/>
        <w:rPr>
          <w:b/>
        </w:rPr>
      </w:pPr>
    </w:p>
    <w:p w14:paraId="2C7BA884" w14:textId="77777777" w:rsidR="00845238" w:rsidRPr="00845238" w:rsidRDefault="00845238" w:rsidP="00845238">
      <w:pPr>
        <w:jc w:val="center"/>
        <w:rPr>
          <w:b/>
          <w:color w:val="0000FF"/>
        </w:rPr>
      </w:pPr>
      <w:r w:rsidRPr="00845238">
        <w:rPr>
          <w:b/>
          <w:color w:val="0000FF"/>
        </w:rPr>
        <w:t>Заявку на обучение и скан-копию заявления о приеме на обучение на каждого Обучающегося</w:t>
      </w:r>
      <w:r>
        <w:rPr>
          <w:b/>
          <w:color w:val="0000FF"/>
        </w:rPr>
        <w:t xml:space="preserve"> </w:t>
      </w:r>
      <w:r w:rsidRPr="00845238">
        <w:rPr>
          <w:b/>
          <w:color w:val="0000FF"/>
        </w:rPr>
        <w:t xml:space="preserve">просим направить на </w:t>
      </w:r>
      <w:r w:rsidRPr="00845238">
        <w:rPr>
          <w:b/>
          <w:color w:val="0000FF"/>
          <w:lang w:val="en-US"/>
        </w:rPr>
        <w:t>e</w:t>
      </w:r>
      <w:r w:rsidRPr="00845238">
        <w:rPr>
          <w:b/>
          <w:color w:val="0000FF"/>
        </w:rPr>
        <w:t>-</w:t>
      </w:r>
      <w:proofErr w:type="spellStart"/>
      <w:r w:rsidRPr="00845238">
        <w:rPr>
          <w:b/>
          <w:color w:val="0000FF"/>
        </w:rPr>
        <w:t>mail</w:t>
      </w:r>
      <w:proofErr w:type="spellEnd"/>
      <w:r w:rsidRPr="00845238">
        <w:rPr>
          <w:b/>
          <w:color w:val="0000FF"/>
        </w:rPr>
        <w:t xml:space="preserve">: </w:t>
      </w:r>
      <w:hyperlink r:id="rId6" w:history="1">
        <w:r w:rsidRPr="00845238">
          <w:rPr>
            <w:b/>
            <w:color w:val="0000FF"/>
            <w:u w:val="single"/>
          </w:rPr>
          <w:t>profil@irmail.ru</w:t>
        </w:r>
      </w:hyperlink>
    </w:p>
    <w:p w14:paraId="1EFC9976" w14:textId="77777777" w:rsidR="00845238" w:rsidRPr="00845238" w:rsidRDefault="00845238" w:rsidP="00845238">
      <w:pPr>
        <w:jc w:val="center"/>
      </w:pPr>
      <w:r w:rsidRPr="00845238">
        <w:rPr>
          <w:b/>
          <w:color w:val="0000FF"/>
        </w:rPr>
        <w:br w:type="page"/>
      </w:r>
    </w:p>
    <w:tbl>
      <w:tblPr>
        <w:tblW w:w="0" w:type="auto"/>
        <w:tblLook w:val="00A0" w:firstRow="1" w:lastRow="0" w:firstColumn="1" w:lastColumn="0" w:noHBand="0" w:noVBand="0"/>
      </w:tblPr>
      <w:tblGrid>
        <w:gridCol w:w="5637"/>
        <w:gridCol w:w="4819"/>
      </w:tblGrid>
      <w:tr w:rsidR="00845238" w:rsidRPr="00845238" w14:paraId="083A241C" w14:textId="77777777" w:rsidTr="00845238">
        <w:tc>
          <w:tcPr>
            <w:tcW w:w="5637" w:type="dxa"/>
          </w:tcPr>
          <w:p w14:paraId="5B97FE9C" w14:textId="77777777" w:rsidR="00845238" w:rsidRPr="00845238" w:rsidRDefault="00845238" w:rsidP="00845238">
            <w:pPr>
              <w:suppressAutoHyphens w:val="0"/>
              <w:jc w:val="center"/>
              <w:rPr>
                <w:szCs w:val="20"/>
                <w:lang w:eastAsia="en-US"/>
              </w:rPr>
            </w:pPr>
          </w:p>
        </w:tc>
        <w:tc>
          <w:tcPr>
            <w:tcW w:w="4819" w:type="dxa"/>
            <w:hideMark/>
          </w:tcPr>
          <w:p w14:paraId="710F9018" w14:textId="77777777" w:rsidR="00DA79C5" w:rsidRDefault="00DA79C5" w:rsidP="00DA79C5">
            <w:pPr>
              <w:rPr>
                <w:lang w:eastAsia="en-US"/>
              </w:rPr>
            </w:pPr>
            <w:r>
              <w:rPr>
                <w:lang w:eastAsia="en-US"/>
              </w:rPr>
              <w:t>Директору</w:t>
            </w:r>
          </w:p>
          <w:p w14:paraId="7D17D85C" w14:textId="77777777" w:rsidR="00B01BEF" w:rsidRDefault="00B01BEF" w:rsidP="00B01BEF">
            <w:pPr>
              <w:rPr>
                <w:lang w:eastAsia="en-US"/>
              </w:rPr>
            </w:pPr>
            <w:r>
              <w:rPr>
                <w:lang w:eastAsia="en-US"/>
              </w:rPr>
              <w:t>АНОДПО УЦ «Профиль»</w:t>
            </w:r>
          </w:p>
          <w:p w14:paraId="16D43424" w14:textId="77777777" w:rsidR="00B01BEF" w:rsidRDefault="00B01BEF" w:rsidP="00B01BEF">
            <w:pPr>
              <w:rPr>
                <w:lang w:eastAsia="en-US"/>
              </w:rPr>
            </w:pPr>
            <w:r>
              <w:rPr>
                <w:lang w:eastAsia="en-US"/>
              </w:rPr>
              <w:t>Царьковой О.Н.</w:t>
            </w:r>
          </w:p>
          <w:p w14:paraId="65E10026" w14:textId="77777777" w:rsidR="00B01BEF" w:rsidRDefault="00B01BEF" w:rsidP="00B01BEF">
            <w:pPr>
              <w:rPr>
                <w:lang w:eastAsia="en-US"/>
              </w:rPr>
            </w:pPr>
            <w:r>
              <w:rPr>
                <w:lang w:eastAsia="en-US"/>
              </w:rPr>
              <w:t>от _______________________________</w:t>
            </w:r>
          </w:p>
          <w:p w14:paraId="03CF9F0E" w14:textId="77777777" w:rsidR="00B01BEF" w:rsidRDefault="00B01BEF" w:rsidP="00B01BEF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                          (ФИО)</w:t>
            </w:r>
          </w:p>
          <w:p w14:paraId="4F15891E" w14:textId="77777777" w:rsidR="00845238" w:rsidRPr="00845238" w:rsidRDefault="00B01BEF" w:rsidP="00B01BEF">
            <w:pPr>
              <w:suppressAutoHyphens w:val="0"/>
              <w:rPr>
                <w:szCs w:val="20"/>
                <w:lang w:eastAsia="en-US"/>
              </w:rPr>
            </w:pPr>
            <w:r>
              <w:rPr>
                <w:lang w:eastAsia="en-US"/>
              </w:rPr>
              <w:t>Организация_______________________</w:t>
            </w:r>
          </w:p>
        </w:tc>
      </w:tr>
    </w:tbl>
    <w:p w14:paraId="39880257" w14:textId="77777777" w:rsidR="00845238" w:rsidRPr="00845238" w:rsidRDefault="00845238" w:rsidP="00845238">
      <w:pPr>
        <w:suppressAutoHyphens w:val="0"/>
        <w:spacing w:after="200" w:line="276" w:lineRule="auto"/>
        <w:jc w:val="center"/>
        <w:rPr>
          <w:szCs w:val="20"/>
          <w:lang w:eastAsia="en-US"/>
        </w:rPr>
      </w:pPr>
    </w:p>
    <w:p w14:paraId="31CE97FA" w14:textId="77777777" w:rsidR="00845238" w:rsidRPr="00845238" w:rsidRDefault="00845238" w:rsidP="00845238">
      <w:pPr>
        <w:suppressAutoHyphens w:val="0"/>
        <w:jc w:val="center"/>
        <w:rPr>
          <w:szCs w:val="20"/>
          <w:lang w:eastAsia="en-US"/>
        </w:rPr>
      </w:pPr>
      <w:r w:rsidRPr="00845238">
        <w:rPr>
          <w:szCs w:val="20"/>
          <w:lang w:eastAsia="en-US"/>
        </w:rPr>
        <w:t>ЗАЯВЛЕНИЕ</w:t>
      </w:r>
    </w:p>
    <w:p w14:paraId="5DA91986" w14:textId="77777777" w:rsidR="00845238" w:rsidRPr="00845238" w:rsidRDefault="00845238" w:rsidP="00845238">
      <w:pPr>
        <w:suppressAutoHyphens w:val="0"/>
        <w:jc w:val="center"/>
        <w:rPr>
          <w:szCs w:val="20"/>
          <w:lang w:eastAsia="en-US"/>
        </w:rPr>
      </w:pPr>
      <w:r w:rsidRPr="00845238">
        <w:rPr>
          <w:szCs w:val="20"/>
          <w:lang w:eastAsia="en-US"/>
        </w:rPr>
        <w:t xml:space="preserve">о приеме в АНОДПО УЦ «Профиль» на обучение </w:t>
      </w:r>
    </w:p>
    <w:p w14:paraId="3B45235D" w14:textId="77777777" w:rsidR="00845238" w:rsidRPr="00845238" w:rsidRDefault="00845238" w:rsidP="00845238">
      <w:pPr>
        <w:suppressAutoHyphens w:val="0"/>
        <w:rPr>
          <w:szCs w:val="20"/>
          <w:lang w:eastAsia="ru-RU"/>
        </w:rPr>
      </w:pPr>
    </w:p>
    <w:p w14:paraId="666A8006" w14:textId="77777777" w:rsidR="00845238" w:rsidRPr="00845238" w:rsidRDefault="00845238" w:rsidP="00845238">
      <w:pPr>
        <w:suppressAutoHyphens w:val="0"/>
        <w:rPr>
          <w:szCs w:val="20"/>
          <w:lang w:eastAsia="ru-RU"/>
        </w:rPr>
      </w:pPr>
      <w:r w:rsidRPr="00845238">
        <w:rPr>
          <w:szCs w:val="20"/>
          <w:lang w:eastAsia="ru-RU"/>
        </w:rPr>
        <w:t xml:space="preserve">Прошу принять меня </w:t>
      </w:r>
      <w:r w:rsidRPr="00845238">
        <w:rPr>
          <w:sz w:val="26"/>
          <w:szCs w:val="26"/>
          <w:lang w:eastAsia="ru-RU"/>
        </w:rPr>
        <w:t>____________________________________________________________,</w:t>
      </w:r>
    </w:p>
    <w:p w14:paraId="1EBE4CD5" w14:textId="77777777" w:rsidR="00845238" w:rsidRPr="00845238" w:rsidRDefault="00845238" w:rsidP="00845238">
      <w:pPr>
        <w:suppressAutoHyphens w:val="0"/>
        <w:spacing w:after="120"/>
        <w:jc w:val="center"/>
        <w:rPr>
          <w:sz w:val="18"/>
          <w:szCs w:val="18"/>
          <w:lang w:eastAsia="ru-RU"/>
        </w:rPr>
      </w:pPr>
      <w:r w:rsidRPr="00845238">
        <w:rPr>
          <w:sz w:val="18"/>
          <w:szCs w:val="18"/>
          <w:lang w:eastAsia="ru-RU"/>
        </w:rPr>
        <w:t xml:space="preserve"> (Ф.И.О. полностью)</w:t>
      </w:r>
    </w:p>
    <w:tbl>
      <w:tblPr>
        <w:tblW w:w="10456" w:type="dxa"/>
        <w:tblLook w:val="01E0" w:firstRow="1" w:lastRow="1" w:firstColumn="1" w:lastColumn="1" w:noHBand="0" w:noVBand="0"/>
      </w:tblPr>
      <w:tblGrid>
        <w:gridCol w:w="10456"/>
      </w:tblGrid>
      <w:tr w:rsidR="00845238" w:rsidRPr="00845238" w14:paraId="4600F65F" w14:textId="77777777" w:rsidTr="00845238">
        <w:tc>
          <w:tcPr>
            <w:tcW w:w="10456" w:type="dxa"/>
            <w:hideMark/>
          </w:tcPr>
          <w:p w14:paraId="05965B61" w14:textId="77777777" w:rsidR="00845238" w:rsidRPr="00845238" w:rsidRDefault="00646954" w:rsidP="00845238">
            <w:pPr>
              <w:suppressAutoHyphens w:val="0"/>
              <w:spacing w:after="120"/>
              <w:rPr>
                <w:color w:val="000000"/>
                <w:szCs w:val="20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05A56DB7" wp14:editId="366EBFDA">
                      <wp:simplePos x="0" y="0"/>
                      <wp:positionH relativeFrom="column">
                        <wp:posOffset>4053840</wp:posOffset>
                      </wp:positionH>
                      <wp:positionV relativeFrom="paragraph">
                        <wp:posOffset>208915</wp:posOffset>
                      </wp:positionV>
                      <wp:extent cx="219075" cy="228600"/>
                      <wp:effectExtent l="0" t="0" r="28575" b="19050"/>
                      <wp:wrapNone/>
                      <wp:docPr id="26" name="Rectangl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FFC40C" id="Rectangle 26" o:spid="_x0000_s1026" style="position:absolute;margin-left:319.2pt;margin-top:16.45pt;width:17.25pt;height:18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"/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51C2D4C7" wp14:editId="3A69B42E">
                      <wp:simplePos x="0" y="0"/>
                      <wp:positionH relativeFrom="column">
                        <wp:posOffset>3729990</wp:posOffset>
                      </wp:positionH>
                      <wp:positionV relativeFrom="paragraph">
                        <wp:posOffset>208915</wp:posOffset>
                      </wp:positionV>
                      <wp:extent cx="219075" cy="228600"/>
                      <wp:effectExtent l="0" t="0" r="28575" b="19050"/>
                      <wp:wrapNone/>
                      <wp:docPr id="25" name="Rectangl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C179E9" id="Rectangle 25" o:spid="_x0000_s1026" style="position:absolute;margin-left:293.7pt;margin-top:16.45pt;width:17.25pt;height:18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"/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0432130B" wp14:editId="101147AB">
                      <wp:simplePos x="0" y="0"/>
                      <wp:positionH relativeFrom="column">
                        <wp:posOffset>3425190</wp:posOffset>
                      </wp:positionH>
                      <wp:positionV relativeFrom="paragraph">
                        <wp:posOffset>208915</wp:posOffset>
                      </wp:positionV>
                      <wp:extent cx="219075" cy="228600"/>
                      <wp:effectExtent l="0" t="0" r="28575" b="19050"/>
                      <wp:wrapNone/>
                      <wp:docPr id="24" name="Rectangl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2556FC" id="Rectangle 24" o:spid="_x0000_s1026" style="position:absolute;margin-left:269.7pt;margin-top:16.45pt;width:17.25pt;height:1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"/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01F72738" wp14:editId="01A83663">
                      <wp:simplePos x="0" y="0"/>
                      <wp:positionH relativeFrom="column">
                        <wp:posOffset>3129915</wp:posOffset>
                      </wp:positionH>
                      <wp:positionV relativeFrom="paragraph">
                        <wp:posOffset>208915</wp:posOffset>
                      </wp:positionV>
                      <wp:extent cx="219075" cy="228600"/>
                      <wp:effectExtent l="0" t="0" r="28575" b="19050"/>
                      <wp:wrapNone/>
                      <wp:docPr id="23" name="Rectangl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1864EC" id="Rectangle 23" o:spid="_x0000_s1026" style="position:absolute;margin-left:246.45pt;margin-top:16.45pt;width:17.25pt;height:1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"/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2D3B196F" wp14:editId="4F4B7AE7">
                      <wp:simplePos x="0" y="0"/>
                      <wp:positionH relativeFrom="column">
                        <wp:posOffset>2825115</wp:posOffset>
                      </wp:positionH>
                      <wp:positionV relativeFrom="paragraph">
                        <wp:posOffset>208915</wp:posOffset>
                      </wp:positionV>
                      <wp:extent cx="219075" cy="228600"/>
                      <wp:effectExtent l="0" t="0" r="28575" b="19050"/>
                      <wp:wrapNone/>
                      <wp:docPr id="22" name="Rectangl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C021EE" id="Rectangle 22" o:spid="_x0000_s1026" style="position:absolute;margin-left:222.45pt;margin-top:16.45pt;width:17.25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"/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1DB6D6D6" wp14:editId="0A5C828C">
                      <wp:simplePos x="0" y="0"/>
                      <wp:positionH relativeFrom="column">
                        <wp:posOffset>2539365</wp:posOffset>
                      </wp:positionH>
                      <wp:positionV relativeFrom="paragraph">
                        <wp:posOffset>208915</wp:posOffset>
                      </wp:positionV>
                      <wp:extent cx="219075" cy="228600"/>
                      <wp:effectExtent l="0" t="0" r="28575" b="19050"/>
                      <wp:wrapNone/>
                      <wp:docPr id="21" name="Rectangl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17A52D" id="Rectangle 21" o:spid="_x0000_s1026" style="position:absolute;margin-left:199.95pt;margin-top:16.45pt;width:17.25pt;height:18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"/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 wp14:anchorId="1A08EE2F" wp14:editId="63A632D3">
                      <wp:simplePos x="0" y="0"/>
                      <wp:positionH relativeFrom="column">
                        <wp:posOffset>1396365</wp:posOffset>
                      </wp:positionH>
                      <wp:positionV relativeFrom="paragraph">
                        <wp:posOffset>208915</wp:posOffset>
                      </wp:positionV>
                      <wp:extent cx="219075" cy="228600"/>
                      <wp:effectExtent l="0" t="0" r="28575" b="19050"/>
                      <wp:wrapNone/>
                      <wp:docPr id="20" name="Rectangl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831E28" id="Rectangle 19" o:spid="_x0000_s1026" style="position:absolute;margin-left:109.95pt;margin-top:16.45pt;width:17.25pt;height:18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"/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79F8B9DE" wp14:editId="55FF6518">
                      <wp:simplePos x="0" y="0"/>
                      <wp:positionH relativeFrom="column">
                        <wp:posOffset>2034540</wp:posOffset>
                      </wp:positionH>
                      <wp:positionV relativeFrom="paragraph">
                        <wp:posOffset>208915</wp:posOffset>
                      </wp:positionV>
                      <wp:extent cx="219075" cy="228600"/>
                      <wp:effectExtent l="0" t="0" r="28575" b="19050"/>
                      <wp:wrapNone/>
                      <wp:docPr id="19" name="Rectangl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72AA36" id="Rectangle 20" o:spid="_x0000_s1026" style="position:absolute;margin-left:160.2pt;margin-top:16.45pt;width:17.25pt;height:18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"/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49536" behindDoc="0" locked="0" layoutInCell="1" allowOverlap="1" wp14:anchorId="41D635D7" wp14:editId="51DC5711">
                      <wp:simplePos x="0" y="0"/>
                      <wp:positionH relativeFrom="column">
                        <wp:posOffset>1729740</wp:posOffset>
                      </wp:positionH>
                      <wp:positionV relativeFrom="paragraph">
                        <wp:posOffset>208915</wp:posOffset>
                      </wp:positionV>
                      <wp:extent cx="219075" cy="228600"/>
                      <wp:effectExtent l="0" t="0" r="28575" b="19050"/>
                      <wp:wrapNone/>
                      <wp:docPr id="18" name="Rectangl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781189" id="Rectangle 18" o:spid="_x0000_s1026" style="position:absolute;margin-left:136.2pt;margin-top:16.45pt;width:17.25pt;height:18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"/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47488" behindDoc="0" locked="0" layoutInCell="1" allowOverlap="1" wp14:anchorId="0D04F87A" wp14:editId="12BD16DF">
                      <wp:simplePos x="0" y="0"/>
                      <wp:positionH relativeFrom="column">
                        <wp:posOffset>1091565</wp:posOffset>
                      </wp:positionH>
                      <wp:positionV relativeFrom="paragraph">
                        <wp:posOffset>208915</wp:posOffset>
                      </wp:positionV>
                      <wp:extent cx="219075" cy="228600"/>
                      <wp:effectExtent l="0" t="0" r="28575" b="19050"/>
                      <wp:wrapNone/>
                      <wp:docPr id="17" name="Rectangl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2DF562" id="Rectangle 17" o:spid="_x0000_s1026" style="position:absolute;margin-left:85.95pt;margin-top:16.45pt;width:17.25pt;height:18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"/>
                  </w:pict>
                </mc:Fallback>
              </mc:AlternateContent>
            </w:r>
            <w:r w:rsidR="00845238" w:rsidRPr="00845238">
              <w:rPr>
                <w:color w:val="000000"/>
                <w:szCs w:val="20"/>
                <w:lang w:eastAsia="ru-RU"/>
              </w:rPr>
              <w:t xml:space="preserve">Дата рождения: число_______ месяц______________ год__________, </w:t>
            </w:r>
          </w:p>
          <w:p w14:paraId="743C3D1A" w14:textId="77777777" w:rsidR="00845238" w:rsidRPr="00845238" w:rsidRDefault="00845238" w:rsidP="00845238">
            <w:pPr>
              <w:suppressAutoHyphens w:val="0"/>
              <w:spacing w:after="120"/>
              <w:rPr>
                <w:color w:val="000000"/>
                <w:szCs w:val="20"/>
                <w:lang w:eastAsia="ru-RU"/>
              </w:rPr>
            </w:pPr>
            <w:r w:rsidRPr="00845238">
              <w:rPr>
                <w:color w:val="000000"/>
                <w:szCs w:val="20"/>
                <w:lang w:eastAsia="ru-RU"/>
              </w:rPr>
              <w:t xml:space="preserve">Паспорт: серия                                   №                                                 </w:t>
            </w:r>
            <w:proofErr w:type="gramStart"/>
            <w:r w:rsidRPr="00845238">
              <w:rPr>
                <w:color w:val="000000"/>
                <w:szCs w:val="20"/>
                <w:lang w:eastAsia="ru-RU"/>
              </w:rPr>
              <w:t xml:space="preserve">  ,</w:t>
            </w:r>
            <w:proofErr w:type="gramEnd"/>
            <w:r w:rsidRPr="00845238">
              <w:rPr>
                <w:color w:val="000000"/>
                <w:szCs w:val="20"/>
                <w:lang w:eastAsia="ru-RU"/>
              </w:rPr>
              <w:t xml:space="preserve"> </w:t>
            </w:r>
          </w:p>
        </w:tc>
      </w:tr>
      <w:tr w:rsidR="00845238" w:rsidRPr="00845238" w14:paraId="7320965D" w14:textId="77777777" w:rsidTr="00845238">
        <w:trPr>
          <w:trHeight w:val="737"/>
        </w:trPr>
        <w:tc>
          <w:tcPr>
            <w:tcW w:w="10456" w:type="dxa"/>
            <w:hideMark/>
          </w:tcPr>
          <w:p w14:paraId="2DF871F4" w14:textId="77777777" w:rsidR="00845238" w:rsidRPr="00845238" w:rsidRDefault="00845238" w:rsidP="00845238">
            <w:pPr>
              <w:suppressAutoHyphens w:val="0"/>
              <w:spacing w:before="120"/>
              <w:rPr>
                <w:color w:val="000000"/>
                <w:sz w:val="26"/>
                <w:szCs w:val="26"/>
                <w:lang w:eastAsia="ru-RU"/>
              </w:rPr>
            </w:pPr>
            <w:r w:rsidRPr="00845238">
              <w:rPr>
                <w:color w:val="000000"/>
                <w:szCs w:val="20"/>
                <w:lang w:eastAsia="ru-RU"/>
              </w:rPr>
              <w:t>Дата выдачи</w:t>
            </w:r>
            <w:r w:rsidRPr="00845238">
              <w:rPr>
                <w:color w:val="000000"/>
                <w:sz w:val="26"/>
                <w:szCs w:val="26"/>
                <w:lang w:eastAsia="ru-RU"/>
              </w:rPr>
              <w:t>: ______   ___________</w:t>
            </w:r>
            <w:r w:rsidRPr="00845238">
              <w:rPr>
                <w:color w:val="000000"/>
                <w:sz w:val="18"/>
                <w:szCs w:val="18"/>
                <w:lang w:eastAsia="ru-RU"/>
              </w:rPr>
              <w:t>г.</w:t>
            </w:r>
            <w:r w:rsidRPr="00845238">
              <w:rPr>
                <w:color w:val="000000"/>
                <w:sz w:val="26"/>
                <w:szCs w:val="26"/>
                <w:lang w:eastAsia="ru-RU"/>
              </w:rPr>
              <w:t xml:space="preserve">   ______________________________________________</w:t>
            </w:r>
          </w:p>
          <w:p w14:paraId="2F387682" w14:textId="77777777" w:rsidR="00845238" w:rsidRPr="00845238" w:rsidRDefault="00845238" w:rsidP="00845238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845238">
              <w:rPr>
                <w:color w:val="000000"/>
                <w:sz w:val="18"/>
                <w:szCs w:val="18"/>
                <w:lang w:eastAsia="ru-RU"/>
              </w:rPr>
              <w:t xml:space="preserve">                                  (число)               (месяц, год)                                                                       (кем)</w:t>
            </w:r>
          </w:p>
          <w:p w14:paraId="24271D0A" w14:textId="77777777" w:rsidR="00FE7EE4" w:rsidRDefault="00FE7EE4" w:rsidP="00845238">
            <w:pPr>
              <w:suppressAutoHyphens w:val="0"/>
              <w:spacing w:after="120"/>
              <w:rPr>
                <w:color w:val="000000"/>
                <w:sz w:val="18"/>
                <w:szCs w:val="18"/>
                <w:lang w:eastAsia="ru-RU"/>
              </w:rPr>
            </w:pPr>
          </w:p>
          <w:p w14:paraId="0B91CADF" w14:textId="77777777" w:rsidR="00845238" w:rsidRPr="00845238" w:rsidRDefault="00845238" w:rsidP="00845238">
            <w:pPr>
              <w:suppressAutoHyphens w:val="0"/>
              <w:spacing w:after="120"/>
              <w:rPr>
                <w:color w:val="000000"/>
                <w:sz w:val="26"/>
                <w:szCs w:val="26"/>
                <w:lang w:eastAsia="ru-RU"/>
              </w:rPr>
            </w:pPr>
            <w:r w:rsidRPr="00845238">
              <w:rPr>
                <w:color w:val="000000"/>
                <w:sz w:val="18"/>
                <w:szCs w:val="18"/>
                <w:lang w:eastAsia="ru-RU"/>
              </w:rPr>
              <w:t>_________________________________________________________________________________________________________________</w:t>
            </w:r>
          </w:p>
        </w:tc>
      </w:tr>
      <w:tr w:rsidR="00845238" w:rsidRPr="00845238" w14:paraId="0049A0FF" w14:textId="77777777" w:rsidTr="00845238">
        <w:trPr>
          <w:trHeight w:val="621"/>
        </w:trPr>
        <w:tc>
          <w:tcPr>
            <w:tcW w:w="10456" w:type="dxa"/>
            <w:hideMark/>
          </w:tcPr>
          <w:p w14:paraId="44356752" w14:textId="77777777" w:rsidR="00845238" w:rsidRPr="00845238" w:rsidRDefault="00845238" w:rsidP="00845238">
            <w:pPr>
              <w:suppressAutoHyphens w:val="0"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845238">
              <w:rPr>
                <w:color w:val="000000"/>
                <w:szCs w:val="20"/>
                <w:lang w:eastAsia="ru-RU"/>
              </w:rPr>
              <w:t>Адрес регистрации по месту жительства</w:t>
            </w:r>
            <w:r w:rsidRPr="00845238">
              <w:rPr>
                <w:color w:val="000000"/>
                <w:sz w:val="26"/>
                <w:szCs w:val="26"/>
                <w:lang w:eastAsia="ru-RU"/>
              </w:rPr>
              <w:t>____________________________________________</w:t>
            </w:r>
          </w:p>
          <w:p w14:paraId="4FC9803E" w14:textId="77777777" w:rsidR="00845238" w:rsidRPr="00845238" w:rsidRDefault="00845238" w:rsidP="00845238">
            <w:pPr>
              <w:suppressAutoHyphens w:val="0"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845238">
              <w:rPr>
                <w:color w:val="000000"/>
                <w:sz w:val="26"/>
                <w:szCs w:val="26"/>
                <w:lang w:eastAsia="ru-RU"/>
              </w:rPr>
              <w:t>___________________________________________________________________________</w:t>
            </w:r>
          </w:p>
        </w:tc>
      </w:tr>
    </w:tbl>
    <w:p w14:paraId="67157C95" w14:textId="208EFFF0" w:rsidR="00D915CE" w:rsidRDefault="00D915CE" w:rsidP="00D915CE">
      <w:pPr>
        <w:widowControl w:val="0"/>
        <w:suppressAutoHyphens w:val="0"/>
        <w:spacing w:after="120"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на обучение по дополнительной общеобразовательной программе </w:t>
      </w:r>
      <w:r w:rsidR="001B6AD9">
        <w:rPr>
          <w:rFonts w:eastAsia="Calibri"/>
          <w:b/>
          <w:lang w:eastAsia="en-US"/>
        </w:rPr>
        <w:t>«</w:t>
      </w:r>
      <w:r w:rsidR="001B6AD9" w:rsidRPr="001B6AD9">
        <w:rPr>
          <w:rFonts w:eastAsia="Calibri"/>
          <w:b/>
          <w:lang w:eastAsia="en-US"/>
        </w:rPr>
        <w:t>Подготовка и проверка знания требований охраны труда: безопасные методы и приемы выполнения работ повышенной опасности» (8 часов)</w:t>
      </w:r>
    </w:p>
    <w:p w14:paraId="605400E4" w14:textId="047DAF2E" w:rsidR="00845238" w:rsidRPr="00845238" w:rsidRDefault="00845238" w:rsidP="00845238">
      <w:pPr>
        <w:suppressAutoHyphens w:val="0"/>
        <w:spacing w:before="120" w:after="120"/>
        <w:rPr>
          <w:b/>
          <w:szCs w:val="20"/>
          <w:lang w:eastAsia="en-US"/>
        </w:rPr>
      </w:pPr>
      <w:r w:rsidRPr="00845238">
        <w:rPr>
          <w:b/>
          <w:szCs w:val="20"/>
          <w:lang w:eastAsia="en-US"/>
        </w:rPr>
        <w:t>Подписывая настоящее заявление подтверждаю:</w:t>
      </w:r>
    </w:p>
    <w:p w14:paraId="11B31B86" w14:textId="77777777" w:rsidR="00845238" w:rsidRPr="00845238" w:rsidRDefault="00845238" w:rsidP="00845238">
      <w:pPr>
        <w:numPr>
          <w:ilvl w:val="0"/>
          <w:numId w:val="4"/>
        </w:numPr>
        <w:suppressAutoHyphens w:val="0"/>
        <w:ind w:left="0" w:firstLine="709"/>
        <w:contextualSpacing/>
        <w:jc w:val="both"/>
        <w:rPr>
          <w:rFonts w:eastAsia="Calibri"/>
          <w:color w:val="000000"/>
        </w:rPr>
      </w:pPr>
      <w:r w:rsidRPr="00845238">
        <w:rPr>
          <w:rFonts w:eastAsia="Calibri"/>
          <w:color w:val="000000"/>
        </w:rPr>
        <w:t>факт ознакомления с Уставом, со свидетельством о государственной регистрации, со сведениями о дате предоставления и регистрационном номере лицензии на осуществление образовательной деятельности, программой(</w:t>
      </w:r>
      <w:proofErr w:type="spellStart"/>
      <w:r w:rsidRPr="00845238">
        <w:rPr>
          <w:rFonts w:eastAsia="Calibri"/>
          <w:color w:val="000000"/>
        </w:rPr>
        <w:t>ами</w:t>
      </w:r>
      <w:proofErr w:type="spellEnd"/>
      <w:r w:rsidRPr="00845238">
        <w:rPr>
          <w:rFonts w:eastAsia="Calibri"/>
          <w:color w:val="000000"/>
        </w:rPr>
        <w:t xml:space="preserve">) обучения, правилами внутреннего распорядка обучающихся и другими локальными нормативными актами АНОДПО УЦ «Профиль», регламентируемыми частью 2 статьи 55 Федеральный закон от 29.12.2012 N 273-ФЗ; </w:t>
      </w:r>
    </w:p>
    <w:p w14:paraId="1F339E5A" w14:textId="77777777" w:rsidR="00845238" w:rsidRPr="00845238" w:rsidRDefault="00845238" w:rsidP="00845238">
      <w:pPr>
        <w:numPr>
          <w:ilvl w:val="0"/>
          <w:numId w:val="4"/>
        </w:numPr>
        <w:suppressAutoHyphens w:val="0"/>
        <w:ind w:left="0" w:firstLine="709"/>
        <w:contextualSpacing/>
        <w:jc w:val="both"/>
        <w:rPr>
          <w:rFonts w:eastAsia="Calibri"/>
          <w:color w:val="000000"/>
        </w:rPr>
      </w:pPr>
      <w:r w:rsidRPr="00845238">
        <w:rPr>
          <w:rFonts w:eastAsia="Calibri"/>
          <w:color w:val="000000"/>
        </w:rPr>
        <w:t xml:space="preserve">в соответствии со ст.9 Федерального закона от 27.07.2006 № 152-ФЗ «О персональных данных» </w:t>
      </w:r>
      <w:r w:rsidRPr="00845238">
        <w:rPr>
          <w:rFonts w:eastAsia="Calibri"/>
          <w:b/>
          <w:color w:val="000000"/>
        </w:rPr>
        <w:t>даю согласие</w:t>
      </w:r>
      <w:r w:rsidRPr="00845238">
        <w:rPr>
          <w:rFonts w:eastAsia="Calibri"/>
          <w:color w:val="000000"/>
        </w:rPr>
        <w:t xml:space="preserve"> Автономной некоммерческой организации дополнительного профессионального образования Учебный центр «Профиль» (далее – Оператор), юридический адрес: </w:t>
      </w:r>
      <w:r w:rsidR="00471FA3" w:rsidRPr="00471FA3">
        <w:rPr>
          <w:rFonts w:eastAsia="Calibri"/>
          <w:color w:val="000000"/>
        </w:rPr>
        <w:t>665824, РФ, Иркутская область, г. Ангарск, квартал 211, стр. 17,</w:t>
      </w:r>
      <w:r w:rsidRPr="00845238">
        <w:rPr>
          <w:rFonts w:eastAsia="Calibri"/>
          <w:color w:val="000000"/>
        </w:rPr>
        <w:t xml:space="preserve"> на обработку в документальной и/или электронной форме следующих персональных данных, необходимых в целях организации и сопровождения учебного процесса, ведения учёта, контроля и отчётности в соответствии с законодательством Российской Федерации:</w:t>
      </w:r>
    </w:p>
    <w:p w14:paraId="1A4E9ECA" w14:textId="77777777" w:rsidR="00845238" w:rsidRPr="00845238" w:rsidRDefault="00845238" w:rsidP="00845238">
      <w:pPr>
        <w:suppressAutoHyphens w:val="0"/>
        <w:ind w:firstLine="709"/>
        <w:jc w:val="both"/>
        <w:rPr>
          <w:color w:val="000000"/>
          <w:szCs w:val="20"/>
          <w:lang w:eastAsia="ru-RU"/>
        </w:rPr>
      </w:pPr>
      <w:r w:rsidRPr="00845238">
        <w:rPr>
          <w:color w:val="000000"/>
          <w:szCs w:val="20"/>
          <w:lang w:eastAsia="ru-RU"/>
        </w:rPr>
        <w:t>- фамилия, имя, отчество, прежние фамилия, имя, отчество (в случае изменения), а также дата, место и причина изменения;</w:t>
      </w:r>
    </w:p>
    <w:p w14:paraId="552E78C8" w14:textId="77777777" w:rsidR="00845238" w:rsidRPr="00845238" w:rsidRDefault="00845238" w:rsidP="00845238">
      <w:pPr>
        <w:suppressAutoHyphens w:val="0"/>
        <w:ind w:firstLine="709"/>
        <w:jc w:val="both"/>
        <w:rPr>
          <w:color w:val="000000"/>
          <w:szCs w:val="20"/>
          <w:lang w:eastAsia="ru-RU"/>
        </w:rPr>
      </w:pPr>
      <w:r w:rsidRPr="00845238">
        <w:rPr>
          <w:color w:val="000000"/>
          <w:szCs w:val="20"/>
          <w:lang w:eastAsia="ru-RU"/>
        </w:rPr>
        <w:t>- пол;</w:t>
      </w:r>
    </w:p>
    <w:p w14:paraId="72DC82D8" w14:textId="77777777" w:rsidR="00845238" w:rsidRPr="00845238" w:rsidRDefault="00845238" w:rsidP="00845238">
      <w:pPr>
        <w:suppressAutoHyphens w:val="0"/>
        <w:ind w:firstLine="709"/>
        <w:jc w:val="both"/>
        <w:rPr>
          <w:color w:val="000000"/>
          <w:szCs w:val="20"/>
          <w:lang w:eastAsia="ru-RU"/>
        </w:rPr>
      </w:pPr>
      <w:r w:rsidRPr="00845238">
        <w:rPr>
          <w:color w:val="000000"/>
          <w:szCs w:val="20"/>
          <w:lang w:eastAsia="ru-RU"/>
        </w:rPr>
        <w:t>- год, месяц, число и место рождения;</w:t>
      </w:r>
    </w:p>
    <w:p w14:paraId="109491C8" w14:textId="77777777" w:rsidR="00845238" w:rsidRPr="00845238" w:rsidRDefault="00845238" w:rsidP="00845238">
      <w:pPr>
        <w:suppressAutoHyphens w:val="0"/>
        <w:ind w:firstLine="709"/>
        <w:jc w:val="both"/>
        <w:rPr>
          <w:color w:val="000000"/>
          <w:szCs w:val="20"/>
          <w:lang w:eastAsia="ru-RU"/>
        </w:rPr>
      </w:pPr>
      <w:r w:rsidRPr="00845238">
        <w:rPr>
          <w:color w:val="000000"/>
          <w:szCs w:val="20"/>
          <w:lang w:eastAsia="ru-RU"/>
        </w:rPr>
        <w:t>- сведения о гражданстве, иные гражданства;</w:t>
      </w:r>
    </w:p>
    <w:p w14:paraId="2EA95C21" w14:textId="77777777" w:rsidR="00845238" w:rsidRPr="00845238" w:rsidRDefault="00845238" w:rsidP="00845238">
      <w:pPr>
        <w:suppressAutoHyphens w:val="0"/>
        <w:ind w:firstLine="709"/>
        <w:jc w:val="both"/>
        <w:rPr>
          <w:color w:val="000000"/>
          <w:szCs w:val="20"/>
          <w:lang w:eastAsia="ru-RU"/>
        </w:rPr>
      </w:pPr>
      <w:r w:rsidRPr="00845238">
        <w:rPr>
          <w:color w:val="000000"/>
          <w:szCs w:val="20"/>
          <w:lang w:eastAsia="ru-RU"/>
        </w:rPr>
        <w:t>- наименование и реквизиты (серия, номер, наименование выдавшего органа, дата выдачи, регистрационный номер (при наличии)) документа, удостоверяющего личность;</w:t>
      </w:r>
    </w:p>
    <w:p w14:paraId="324039DA" w14:textId="77777777" w:rsidR="00845238" w:rsidRPr="00845238" w:rsidRDefault="00845238" w:rsidP="00845238">
      <w:pPr>
        <w:suppressAutoHyphens w:val="0"/>
        <w:ind w:firstLine="709"/>
        <w:jc w:val="both"/>
        <w:rPr>
          <w:color w:val="000000"/>
          <w:szCs w:val="20"/>
          <w:lang w:eastAsia="ru-RU"/>
        </w:rPr>
      </w:pPr>
      <w:r w:rsidRPr="00845238">
        <w:rPr>
          <w:color w:val="000000"/>
          <w:szCs w:val="20"/>
          <w:lang w:eastAsia="ru-RU"/>
        </w:rPr>
        <w:t>- адрес места жительства (включая адрес регистрации, дату регистрации и адрес фактического проживания);</w:t>
      </w:r>
    </w:p>
    <w:p w14:paraId="64F82E32" w14:textId="77777777" w:rsidR="00845238" w:rsidRPr="00845238" w:rsidRDefault="00845238" w:rsidP="00845238">
      <w:pPr>
        <w:suppressAutoHyphens w:val="0"/>
        <w:ind w:firstLine="709"/>
        <w:jc w:val="both"/>
        <w:rPr>
          <w:color w:val="000000"/>
          <w:szCs w:val="20"/>
          <w:lang w:eastAsia="ru-RU"/>
        </w:rPr>
      </w:pPr>
      <w:r w:rsidRPr="00845238">
        <w:rPr>
          <w:color w:val="000000"/>
          <w:szCs w:val="20"/>
          <w:lang w:eastAsia="ru-RU"/>
        </w:rPr>
        <w:t>- номера телефонов (домашний, мобильный, рабочий);</w:t>
      </w:r>
    </w:p>
    <w:p w14:paraId="20111161" w14:textId="77777777" w:rsidR="00845238" w:rsidRPr="00845238" w:rsidRDefault="00845238" w:rsidP="00845238">
      <w:pPr>
        <w:suppressAutoHyphens w:val="0"/>
        <w:ind w:firstLine="709"/>
        <w:jc w:val="both"/>
        <w:rPr>
          <w:color w:val="000000"/>
          <w:szCs w:val="20"/>
          <w:lang w:eastAsia="ru-RU"/>
        </w:rPr>
      </w:pPr>
      <w:r w:rsidRPr="00845238">
        <w:rPr>
          <w:color w:val="000000"/>
          <w:szCs w:val="20"/>
          <w:lang w:eastAsia="ru-RU"/>
        </w:rPr>
        <w:t>- номер свидетельства государственного пенсионного страхования (СНИЛС);</w:t>
      </w:r>
    </w:p>
    <w:p w14:paraId="49D46837" w14:textId="77777777" w:rsidR="00845238" w:rsidRPr="00845238" w:rsidRDefault="00845238" w:rsidP="00845238">
      <w:pPr>
        <w:suppressAutoHyphens w:val="0"/>
        <w:ind w:firstLine="709"/>
        <w:jc w:val="both"/>
        <w:rPr>
          <w:color w:val="000000"/>
          <w:szCs w:val="20"/>
          <w:lang w:eastAsia="ru-RU"/>
        </w:rPr>
      </w:pPr>
      <w:r w:rsidRPr="00845238">
        <w:rPr>
          <w:color w:val="000000"/>
          <w:szCs w:val="20"/>
          <w:lang w:eastAsia="ru-RU"/>
        </w:rPr>
        <w:t>- адрес электронной почты;</w:t>
      </w:r>
    </w:p>
    <w:p w14:paraId="74AEE5BC" w14:textId="77777777" w:rsidR="00845238" w:rsidRPr="00845238" w:rsidRDefault="00845238" w:rsidP="00845238">
      <w:pPr>
        <w:suppressAutoHyphens w:val="0"/>
        <w:ind w:firstLine="709"/>
        <w:jc w:val="both"/>
        <w:rPr>
          <w:szCs w:val="20"/>
          <w:lang w:eastAsia="ru-RU"/>
        </w:rPr>
      </w:pPr>
      <w:r w:rsidRPr="00845238">
        <w:rPr>
          <w:szCs w:val="20"/>
          <w:lang w:eastAsia="ru-RU"/>
        </w:rPr>
        <w:t xml:space="preserve">- сведения об образовании, квалификации и о наличии специальных знаний или специальной подготовки (серия, номер, дата выдачи диплома, свидетельства, аттестата или другого документа об окончании образовательного учреждения, наименование и местоположение образовательного учреждения, дата начала и завершения обучения, факультет или отделение, квалификация и </w:t>
      </w:r>
      <w:proofErr w:type="gramStart"/>
      <w:r w:rsidRPr="00845238">
        <w:rPr>
          <w:szCs w:val="20"/>
          <w:lang w:eastAsia="ru-RU"/>
        </w:rPr>
        <w:lastRenderedPageBreak/>
        <w:t>специальность  по</w:t>
      </w:r>
      <w:proofErr w:type="gramEnd"/>
      <w:r w:rsidRPr="00845238">
        <w:rPr>
          <w:szCs w:val="20"/>
          <w:lang w:eastAsia="ru-RU"/>
        </w:rPr>
        <w:t xml:space="preserve"> окончании образовательного учреждения, ученая степень, ученое звание, владение иностранными языками и другие сведения);</w:t>
      </w:r>
    </w:p>
    <w:p w14:paraId="74B062BE" w14:textId="77777777" w:rsidR="00845238" w:rsidRPr="00845238" w:rsidRDefault="00845238" w:rsidP="00845238">
      <w:pPr>
        <w:suppressAutoHyphens w:val="0"/>
        <w:ind w:firstLine="709"/>
        <w:jc w:val="both"/>
        <w:rPr>
          <w:szCs w:val="20"/>
          <w:lang w:eastAsia="ru-RU"/>
        </w:rPr>
      </w:pPr>
      <w:r w:rsidRPr="00845238">
        <w:rPr>
          <w:szCs w:val="20"/>
          <w:lang w:eastAsia="ru-RU"/>
        </w:rPr>
        <w:t>- сведения о повышении квалификации и переподготовке (серия, номер, дата выдачи документа о повышении квалификации или о переподготовке, наименование и местоположение образовательного учреждения, дата начала и завершения обучения, квалификация и специальность по окончании образовательного учреждения и другие сведения;</w:t>
      </w:r>
    </w:p>
    <w:p w14:paraId="2DC90032" w14:textId="77777777" w:rsidR="00845238" w:rsidRPr="00845238" w:rsidRDefault="00845238" w:rsidP="00845238">
      <w:pPr>
        <w:suppressAutoHyphens w:val="0"/>
        <w:ind w:firstLine="709"/>
        <w:jc w:val="both"/>
        <w:rPr>
          <w:color w:val="000000"/>
          <w:szCs w:val="20"/>
          <w:lang w:eastAsia="ru-RU"/>
        </w:rPr>
      </w:pPr>
      <w:r w:rsidRPr="00845238">
        <w:rPr>
          <w:color w:val="000000"/>
          <w:szCs w:val="20"/>
          <w:lang w:eastAsia="ru-RU"/>
        </w:rPr>
        <w:t>- биометрические персональные данные (фотографическое изображение).</w:t>
      </w:r>
    </w:p>
    <w:p w14:paraId="13194AAB" w14:textId="77777777" w:rsidR="00845238" w:rsidRPr="00845238" w:rsidRDefault="00845238" w:rsidP="00845238">
      <w:pPr>
        <w:suppressAutoHyphens w:val="0"/>
        <w:ind w:firstLine="709"/>
        <w:contextualSpacing/>
        <w:jc w:val="both"/>
        <w:rPr>
          <w:rFonts w:eastAsia="Calibri"/>
          <w:color w:val="000000"/>
        </w:rPr>
      </w:pPr>
      <w:r w:rsidRPr="00845238">
        <w:rPr>
          <w:rFonts w:eastAsia="Calibri"/>
          <w:color w:val="000000"/>
        </w:rPr>
        <w:t>Согласен на совершение Оператором следующих действий: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 следующих персональных данных автоматизированным способом обработки и без использования средств автоматизации, в течение всего срока обучения, а также срока хранения документов, содержащих мои персональные данные, в порядке, установленном действующим законодательством Российской Федерации.</w:t>
      </w:r>
    </w:p>
    <w:p w14:paraId="4C52470E" w14:textId="77777777" w:rsidR="00845238" w:rsidRPr="00845238" w:rsidRDefault="00845238" w:rsidP="00845238">
      <w:pPr>
        <w:suppressAutoHyphens w:val="0"/>
        <w:ind w:firstLine="709"/>
        <w:contextualSpacing/>
        <w:jc w:val="both"/>
        <w:rPr>
          <w:rFonts w:eastAsia="Calibri"/>
          <w:color w:val="000000"/>
        </w:rPr>
      </w:pPr>
      <w:r w:rsidRPr="00845238">
        <w:rPr>
          <w:rFonts w:eastAsia="Calibri"/>
          <w:color w:val="000000"/>
        </w:rPr>
        <w:t>Сведения об информационном ресурсе Оператора, посредством которого будет осуществляться предоставление доступа неограниченному кругу лиц и иные действия с персональными данными субъекта персональных данных: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4"/>
        <w:gridCol w:w="5094"/>
      </w:tblGrid>
      <w:tr w:rsidR="00845238" w:rsidRPr="00845238" w14:paraId="6737CED5" w14:textId="77777777" w:rsidTr="00845238"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CC220" w14:textId="77777777" w:rsidR="00845238" w:rsidRPr="00845238" w:rsidRDefault="00845238" w:rsidP="00845238">
            <w:pPr>
              <w:suppressAutoHyphens w:val="0"/>
              <w:contextualSpacing/>
              <w:jc w:val="center"/>
              <w:rPr>
                <w:rFonts w:eastAsia="Calibri"/>
                <w:color w:val="000000"/>
              </w:rPr>
            </w:pPr>
            <w:r w:rsidRPr="00845238">
              <w:rPr>
                <w:rFonts w:eastAsia="Calibri"/>
                <w:color w:val="000000"/>
              </w:rPr>
              <w:t>Информационный ресурс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FF787" w14:textId="77777777" w:rsidR="00845238" w:rsidRPr="00845238" w:rsidRDefault="00845238" w:rsidP="00845238">
            <w:pPr>
              <w:suppressAutoHyphens w:val="0"/>
              <w:contextualSpacing/>
              <w:jc w:val="center"/>
              <w:rPr>
                <w:rFonts w:eastAsia="Calibri"/>
                <w:color w:val="000000"/>
              </w:rPr>
            </w:pPr>
            <w:r w:rsidRPr="00845238">
              <w:rPr>
                <w:rFonts w:eastAsia="Calibri"/>
                <w:color w:val="000000"/>
              </w:rPr>
              <w:t>Действия с персональными данными</w:t>
            </w:r>
          </w:p>
        </w:tc>
      </w:tr>
      <w:tr w:rsidR="00845238" w:rsidRPr="00845238" w14:paraId="35C6782D" w14:textId="77777777" w:rsidTr="00845238"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6A495" w14:textId="77777777" w:rsidR="00845238" w:rsidRPr="00845238" w:rsidRDefault="00845238" w:rsidP="00845238">
            <w:pPr>
              <w:suppressAutoHyphens w:val="0"/>
              <w:contextualSpacing/>
              <w:jc w:val="both"/>
              <w:rPr>
                <w:rFonts w:eastAsia="Calibri"/>
                <w:color w:val="000000"/>
              </w:rPr>
            </w:pPr>
            <w:r w:rsidRPr="00845238">
              <w:rPr>
                <w:rFonts w:eastAsia="Calibri"/>
                <w:color w:val="000000"/>
              </w:rPr>
              <w:t>Федеральная информационная система «Федеральный реестр сведений о документах об образовании и (или) о квалификации, документах об обучении»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4D4DA" w14:textId="77777777" w:rsidR="00845238" w:rsidRPr="00845238" w:rsidRDefault="00845238" w:rsidP="00845238">
            <w:pPr>
              <w:suppressAutoHyphens w:val="0"/>
              <w:contextualSpacing/>
              <w:jc w:val="both"/>
              <w:rPr>
                <w:rFonts w:eastAsia="Calibri"/>
                <w:color w:val="000000"/>
              </w:rPr>
            </w:pPr>
            <w:r w:rsidRPr="00845238">
              <w:rPr>
                <w:rFonts w:eastAsia="Calibri"/>
                <w:color w:val="000000"/>
              </w:rPr>
              <w:t>Заполнение обязательных полей в информационном ресурсе</w:t>
            </w:r>
          </w:p>
        </w:tc>
      </w:tr>
    </w:tbl>
    <w:p w14:paraId="19FD2D0B" w14:textId="77777777" w:rsidR="00845238" w:rsidRPr="00845238" w:rsidRDefault="00845238" w:rsidP="00845238">
      <w:pPr>
        <w:suppressAutoHyphens w:val="0"/>
        <w:ind w:firstLine="709"/>
        <w:contextualSpacing/>
        <w:jc w:val="both"/>
        <w:rPr>
          <w:rFonts w:eastAsia="Calibri"/>
          <w:color w:val="000000"/>
        </w:rPr>
      </w:pPr>
      <w:r w:rsidRPr="00845238">
        <w:rPr>
          <w:rFonts w:eastAsia="Calibri"/>
          <w:color w:val="000000"/>
        </w:rPr>
        <w:t xml:space="preserve">Я утверждаю, что ознакомлен с Положением об обработке и защите персональных данных Оператора. </w:t>
      </w:r>
    </w:p>
    <w:p w14:paraId="20B5B88B" w14:textId="77777777" w:rsidR="00845238" w:rsidRPr="00845238" w:rsidRDefault="00845238" w:rsidP="00845238">
      <w:pPr>
        <w:suppressAutoHyphens w:val="0"/>
        <w:autoSpaceDE w:val="0"/>
        <w:ind w:firstLine="709"/>
        <w:jc w:val="both"/>
        <w:rPr>
          <w:szCs w:val="20"/>
          <w:lang w:eastAsia="ru-RU"/>
        </w:rPr>
      </w:pPr>
      <w:r w:rsidRPr="00845238">
        <w:rPr>
          <w:szCs w:val="20"/>
          <w:lang w:eastAsia="ru-RU"/>
        </w:rPr>
        <w:t>Срок действия моего согласия на обработку персональных данных определяется</w:t>
      </w:r>
      <w:r w:rsidRPr="00845238">
        <w:rPr>
          <w:color w:val="000000"/>
          <w:szCs w:val="20"/>
          <w:lang w:eastAsia="ru-RU"/>
        </w:rPr>
        <w:t xml:space="preserve"> в соответствии со сроком действия договора на оказание платных образовательных услуг с учётом требований нормативных правовых актов Российской Федерации.</w:t>
      </w:r>
    </w:p>
    <w:p w14:paraId="76757327" w14:textId="77777777" w:rsidR="00845238" w:rsidRPr="00845238" w:rsidRDefault="00845238" w:rsidP="00845238">
      <w:pPr>
        <w:suppressAutoHyphens w:val="0"/>
        <w:ind w:firstLine="709"/>
        <w:contextualSpacing/>
        <w:jc w:val="both"/>
        <w:rPr>
          <w:rFonts w:eastAsia="Calibri"/>
          <w:color w:val="000000"/>
          <w:lang w:eastAsia="en-US"/>
        </w:rPr>
      </w:pPr>
      <w:r w:rsidRPr="00845238">
        <w:rPr>
          <w:rFonts w:eastAsia="Calibri"/>
          <w:color w:val="000000"/>
          <w:lang w:eastAsia="en-US"/>
        </w:rPr>
        <w:t xml:space="preserve">Я проинформирован, что согласие на обработку персональных данных может быть отозвано мною в любое время на основании моего письменного заявления предоставленного на адрес Оператора </w:t>
      </w:r>
      <w:r w:rsidRPr="00845238">
        <w:rPr>
          <w:rFonts w:eastAsia="MS Mincho"/>
          <w:color w:val="000000"/>
          <w:lang w:eastAsia="en-US"/>
        </w:rPr>
        <w:t>по почте заказным письмом с уведомлением о вручении либо вручено лично под роспись представителю Оператора</w:t>
      </w:r>
      <w:r w:rsidRPr="00845238">
        <w:rPr>
          <w:rFonts w:eastAsia="Calibri"/>
          <w:color w:val="000000"/>
          <w:lang w:eastAsia="en-US"/>
        </w:rPr>
        <w:t>.</w:t>
      </w:r>
      <w:r w:rsidRPr="00845238">
        <w:rPr>
          <w:rFonts w:ascii="Calibri" w:eastAsia="MS Mincho" w:hAnsi="Calibri"/>
          <w:color w:val="000000"/>
          <w:sz w:val="22"/>
          <w:szCs w:val="22"/>
          <w:lang w:eastAsia="en-US"/>
        </w:rPr>
        <w:t xml:space="preserve"> </w:t>
      </w:r>
    </w:p>
    <w:p w14:paraId="12CF8406" w14:textId="77777777" w:rsidR="00845238" w:rsidRPr="00845238" w:rsidRDefault="00845238" w:rsidP="00845238">
      <w:pPr>
        <w:suppressAutoHyphens w:val="0"/>
        <w:ind w:firstLine="567"/>
        <w:contextualSpacing/>
        <w:jc w:val="both"/>
        <w:rPr>
          <w:rFonts w:eastAsia="Calibri"/>
          <w:color w:val="000000"/>
          <w:lang w:eastAsia="en-US"/>
        </w:rPr>
      </w:pPr>
    </w:p>
    <w:p w14:paraId="3E08A08A" w14:textId="77777777" w:rsidR="00845238" w:rsidRPr="00845238" w:rsidRDefault="00845238" w:rsidP="00845238">
      <w:pPr>
        <w:suppressAutoHyphens w:val="0"/>
        <w:spacing w:after="200" w:line="276" w:lineRule="auto"/>
        <w:jc w:val="both"/>
        <w:rPr>
          <w:szCs w:val="20"/>
          <w:lang w:eastAsia="en-US"/>
        </w:rPr>
      </w:pPr>
      <w:r w:rsidRPr="00845238">
        <w:rPr>
          <w:szCs w:val="20"/>
          <w:lang w:eastAsia="en-US"/>
        </w:rPr>
        <w:t>Телефон______________________________________________________________________</w:t>
      </w:r>
    </w:p>
    <w:p w14:paraId="6C03971C" w14:textId="5226228A" w:rsidR="00845238" w:rsidRPr="00845238" w:rsidRDefault="00845238" w:rsidP="00845238">
      <w:pPr>
        <w:suppressAutoHyphens w:val="0"/>
        <w:jc w:val="both"/>
        <w:rPr>
          <w:szCs w:val="20"/>
          <w:lang w:eastAsia="en-US"/>
        </w:rPr>
      </w:pPr>
      <w:r w:rsidRPr="00845238">
        <w:rPr>
          <w:szCs w:val="20"/>
          <w:lang w:eastAsia="en-US"/>
        </w:rPr>
        <w:t>«</w:t>
      </w:r>
      <w:r w:rsidR="00D915CE">
        <w:rPr>
          <w:szCs w:val="20"/>
          <w:lang w:eastAsia="en-US"/>
        </w:rPr>
        <w:t>_____</w:t>
      </w:r>
      <w:r w:rsidRPr="00612292">
        <w:rPr>
          <w:szCs w:val="20"/>
          <w:lang w:eastAsia="en-US"/>
        </w:rPr>
        <w:t>»</w:t>
      </w:r>
      <w:r w:rsidR="00677CE3">
        <w:rPr>
          <w:szCs w:val="20"/>
          <w:lang w:eastAsia="en-US"/>
        </w:rPr>
        <w:t xml:space="preserve"> </w:t>
      </w:r>
      <w:r w:rsidR="00D915CE">
        <w:rPr>
          <w:szCs w:val="20"/>
          <w:lang w:eastAsia="en-US"/>
        </w:rPr>
        <w:t>__________</w:t>
      </w:r>
      <w:r w:rsidR="00612292" w:rsidRPr="00612292">
        <w:rPr>
          <w:szCs w:val="20"/>
          <w:lang w:eastAsia="en-US"/>
        </w:rPr>
        <w:t>202</w:t>
      </w:r>
      <w:r w:rsidR="00677CE3">
        <w:rPr>
          <w:szCs w:val="20"/>
          <w:lang w:eastAsia="en-US"/>
        </w:rPr>
        <w:t>6</w:t>
      </w:r>
      <w:r w:rsidRPr="00612292">
        <w:rPr>
          <w:szCs w:val="20"/>
          <w:lang w:eastAsia="en-US"/>
        </w:rPr>
        <w:t>г.</w:t>
      </w:r>
      <w:r w:rsidRPr="00845238">
        <w:rPr>
          <w:szCs w:val="20"/>
          <w:lang w:eastAsia="en-US"/>
        </w:rPr>
        <w:t xml:space="preserve">       _____________            ________________________________</w:t>
      </w:r>
    </w:p>
    <w:p w14:paraId="60C90A3A" w14:textId="77777777" w:rsidR="00845238" w:rsidRPr="00845238" w:rsidRDefault="00845238" w:rsidP="00845238">
      <w:pPr>
        <w:suppressAutoHyphens w:val="0"/>
        <w:jc w:val="center"/>
        <w:rPr>
          <w:sz w:val="18"/>
          <w:szCs w:val="18"/>
          <w:lang w:eastAsia="en-US"/>
        </w:rPr>
      </w:pPr>
      <w:r w:rsidRPr="00845238">
        <w:rPr>
          <w:rFonts w:ascii="Calibri" w:hAnsi="Calibri"/>
          <w:sz w:val="26"/>
          <w:szCs w:val="26"/>
          <w:lang w:eastAsia="en-US"/>
        </w:rPr>
        <w:t xml:space="preserve">                       </w:t>
      </w:r>
      <w:r w:rsidRPr="00845238">
        <w:rPr>
          <w:sz w:val="18"/>
          <w:szCs w:val="18"/>
          <w:lang w:eastAsia="en-US"/>
        </w:rPr>
        <w:t>(подпись)                                               (расшифровка подписи)</w:t>
      </w:r>
    </w:p>
    <w:p w14:paraId="1B9A330E" w14:textId="77777777" w:rsidR="0056726B" w:rsidRPr="00C7134E" w:rsidRDefault="0056726B" w:rsidP="00845238">
      <w:pPr>
        <w:jc w:val="center"/>
      </w:pPr>
    </w:p>
    <w:sectPr w:rsidR="0056726B" w:rsidRPr="00C7134E" w:rsidSect="001A7654">
      <w:pgSz w:w="11906" w:h="16838"/>
      <w:pgMar w:top="719" w:right="424" w:bottom="568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CC"/>
    <w:family w:val="swiss"/>
    <w:pitch w:val="variable"/>
    <w:sig w:usb0="A00002AF" w:usb1="500078FB" w:usb2="00000000" w:usb3="00000000" w:csb0="0000009F" w:csb1="00000000"/>
  </w:font>
  <w:font w:name="Droid Sans Fallback">
    <w:charset w:val="01"/>
    <w:family w:val="auto"/>
    <w:pitch w:val="variable"/>
  </w:font>
  <w:font w:name="FreeSans">
    <w:altName w:val="Times New Roman"/>
    <w:charset w:val="01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Рисунок 22" o:spid="_x0000_i1025" type="#_x0000_t75" style="width:11.25pt;height:9.75pt;visibility:visible;mso-wrap-style:square" o:bullet="t">
        <v:imagedata r:id="rId1" o:title=""/>
      </v:shape>
    </w:pict>
  </w:numPicBullet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"/>
      <w:lvlJc w:val="left"/>
      <w:pPr>
        <w:tabs>
          <w:tab w:val="num" w:pos="708"/>
        </w:tabs>
        <w:ind w:left="541" w:hanging="360"/>
      </w:pPr>
      <w:rPr>
        <w:rFonts w:ascii="Webdings" w:hAnsi="Webdings" w:cs="Webdings"/>
      </w:rPr>
    </w:lvl>
  </w:abstractNum>
  <w:abstractNum w:abstractNumId="1" w15:restartNumberingAfterBreak="0">
    <w:nsid w:val="00000002"/>
    <w:multiLevelType w:val="singleLevel"/>
    <w:tmpl w:val="00000002"/>
    <w:lvl w:ilvl="0">
      <w:start w:val="1"/>
      <w:numFmt w:val="bullet"/>
      <w:lvlText w:val=""/>
      <w:lvlJc w:val="left"/>
      <w:pPr>
        <w:tabs>
          <w:tab w:val="num" w:pos="708"/>
        </w:tabs>
        <w:ind w:left="541" w:hanging="360"/>
      </w:pPr>
      <w:rPr>
        <w:rFonts w:ascii="Webdings" w:hAnsi="Webdings" w:cs="Webdings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16D1024E"/>
    <w:multiLevelType w:val="hybridMultilevel"/>
    <w:tmpl w:val="E93C3674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 w16cid:durableId="1858082637">
    <w:abstractNumId w:val="0"/>
  </w:num>
  <w:num w:numId="2" w16cid:durableId="91165877">
    <w:abstractNumId w:val="1"/>
  </w:num>
  <w:num w:numId="3" w16cid:durableId="216624736">
    <w:abstractNumId w:val="2"/>
  </w:num>
  <w:num w:numId="4" w16cid:durableId="9980705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99D"/>
    <w:rsid w:val="00000F73"/>
    <w:rsid w:val="00007BB9"/>
    <w:rsid w:val="00033E12"/>
    <w:rsid w:val="000726D4"/>
    <w:rsid w:val="00074F60"/>
    <w:rsid w:val="00091EDA"/>
    <w:rsid w:val="000F4FE4"/>
    <w:rsid w:val="00101628"/>
    <w:rsid w:val="00102668"/>
    <w:rsid w:val="00103B6D"/>
    <w:rsid w:val="00125B51"/>
    <w:rsid w:val="00142EE9"/>
    <w:rsid w:val="0019198B"/>
    <w:rsid w:val="001A7654"/>
    <w:rsid w:val="001B6AD9"/>
    <w:rsid w:val="001C28F3"/>
    <w:rsid w:val="001D6A0F"/>
    <w:rsid w:val="00252ED8"/>
    <w:rsid w:val="002772CB"/>
    <w:rsid w:val="0029236C"/>
    <w:rsid w:val="00296524"/>
    <w:rsid w:val="002A44FA"/>
    <w:rsid w:val="002C7BF2"/>
    <w:rsid w:val="002F4C1B"/>
    <w:rsid w:val="00302A22"/>
    <w:rsid w:val="00311099"/>
    <w:rsid w:val="003670E1"/>
    <w:rsid w:val="003678BC"/>
    <w:rsid w:val="00371AC0"/>
    <w:rsid w:val="003811CD"/>
    <w:rsid w:val="00384462"/>
    <w:rsid w:val="003D1FF2"/>
    <w:rsid w:val="003D7878"/>
    <w:rsid w:val="003E102B"/>
    <w:rsid w:val="003F4737"/>
    <w:rsid w:val="00421484"/>
    <w:rsid w:val="004264C5"/>
    <w:rsid w:val="0044400E"/>
    <w:rsid w:val="00457E10"/>
    <w:rsid w:val="00471FA3"/>
    <w:rsid w:val="00495A51"/>
    <w:rsid w:val="004B783D"/>
    <w:rsid w:val="004D7D37"/>
    <w:rsid w:val="004E6908"/>
    <w:rsid w:val="004F5FB4"/>
    <w:rsid w:val="004F76EF"/>
    <w:rsid w:val="005508DC"/>
    <w:rsid w:val="005577C7"/>
    <w:rsid w:val="0056726B"/>
    <w:rsid w:val="0058393B"/>
    <w:rsid w:val="00585BE9"/>
    <w:rsid w:val="005936FC"/>
    <w:rsid w:val="005B379D"/>
    <w:rsid w:val="005B5699"/>
    <w:rsid w:val="005C1AE1"/>
    <w:rsid w:val="005E1BDF"/>
    <w:rsid w:val="00612292"/>
    <w:rsid w:val="00646954"/>
    <w:rsid w:val="0066126D"/>
    <w:rsid w:val="00670093"/>
    <w:rsid w:val="00677CE3"/>
    <w:rsid w:val="00677F81"/>
    <w:rsid w:val="006B1D1C"/>
    <w:rsid w:val="00712900"/>
    <w:rsid w:val="00712CA5"/>
    <w:rsid w:val="00712E61"/>
    <w:rsid w:val="00714281"/>
    <w:rsid w:val="00721CD0"/>
    <w:rsid w:val="00732797"/>
    <w:rsid w:val="007A46D4"/>
    <w:rsid w:val="007B199D"/>
    <w:rsid w:val="007C1C86"/>
    <w:rsid w:val="007D3FE8"/>
    <w:rsid w:val="007E7969"/>
    <w:rsid w:val="007F1314"/>
    <w:rsid w:val="0081617D"/>
    <w:rsid w:val="00845238"/>
    <w:rsid w:val="00850D59"/>
    <w:rsid w:val="008A0BD4"/>
    <w:rsid w:val="008D173F"/>
    <w:rsid w:val="008F2563"/>
    <w:rsid w:val="00914F12"/>
    <w:rsid w:val="00937F2C"/>
    <w:rsid w:val="00951B24"/>
    <w:rsid w:val="00996A24"/>
    <w:rsid w:val="00A106B9"/>
    <w:rsid w:val="00A2300C"/>
    <w:rsid w:val="00A5370A"/>
    <w:rsid w:val="00A601D1"/>
    <w:rsid w:val="00AB4C9A"/>
    <w:rsid w:val="00AE4AD2"/>
    <w:rsid w:val="00B01BEF"/>
    <w:rsid w:val="00B307F0"/>
    <w:rsid w:val="00B4362B"/>
    <w:rsid w:val="00B47C73"/>
    <w:rsid w:val="00B61618"/>
    <w:rsid w:val="00B7083D"/>
    <w:rsid w:val="00B77DDF"/>
    <w:rsid w:val="00B92C21"/>
    <w:rsid w:val="00B94D72"/>
    <w:rsid w:val="00BB0425"/>
    <w:rsid w:val="00BD447B"/>
    <w:rsid w:val="00C22E35"/>
    <w:rsid w:val="00C26365"/>
    <w:rsid w:val="00C428C0"/>
    <w:rsid w:val="00C43008"/>
    <w:rsid w:val="00C7134E"/>
    <w:rsid w:val="00C72CB2"/>
    <w:rsid w:val="00C96252"/>
    <w:rsid w:val="00CD3B59"/>
    <w:rsid w:val="00CF5C4C"/>
    <w:rsid w:val="00D14ACC"/>
    <w:rsid w:val="00D22B7B"/>
    <w:rsid w:val="00D46AC0"/>
    <w:rsid w:val="00D915CE"/>
    <w:rsid w:val="00D956FF"/>
    <w:rsid w:val="00DA79C5"/>
    <w:rsid w:val="00DB724E"/>
    <w:rsid w:val="00DF00C8"/>
    <w:rsid w:val="00DF3298"/>
    <w:rsid w:val="00E349C8"/>
    <w:rsid w:val="00E86682"/>
    <w:rsid w:val="00EB4418"/>
    <w:rsid w:val="00EC65A2"/>
    <w:rsid w:val="00ED38EA"/>
    <w:rsid w:val="00ED517D"/>
    <w:rsid w:val="00EE04A9"/>
    <w:rsid w:val="00F2593E"/>
    <w:rsid w:val="00F30B5F"/>
    <w:rsid w:val="00F62748"/>
    <w:rsid w:val="00F73B8B"/>
    <w:rsid w:val="00FB5D00"/>
    <w:rsid w:val="00FC5637"/>
    <w:rsid w:val="00FE3C8F"/>
    <w:rsid w:val="00FE7EE4"/>
    <w:rsid w:val="00FF6C93"/>
    <w:rsid w:val="00FF71FF"/>
    <w:rsid w:val="00FF7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572BF3"/>
  <w15:docId w15:val="{62F2C7C8-44DF-4519-A430-0833B0CB4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B5699"/>
    <w:pPr>
      <w:suppressAutoHyphens/>
    </w:pPr>
    <w:rPr>
      <w:sz w:val="24"/>
      <w:szCs w:val="24"/>
      <w:lang w:eastAsia="zh-CN"/>
    </w:rPr>
  </w:style>
  <w:style w:type="paragraph" w:styleId="3">
    <w:name w:val="heading 3"/>
    <w:basedOn w:val="a"/>
    <w:next w:val="a"/>
    <w:link w:val="30"/>
    <w:semiHidden/>
    <w:unhideWhenUsed/>
    <w:qFormat/>
    <w:rsid w:val="00033E1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Webdings" w:hAnsi="Webdings" w:cs="Webdings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">
    <w:name w:val="Основной шрифт абзаца1"/>
  </w:style>
  <w:style w:type="paragraph" w:customStyle="1" w:styleId="10">
    <w:name w:val="Заголовок1"/>
    <w:basedOn w:val="a"/>
    <w:next w:val="a3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3">
    <w:name w:val="Body Text"/>
    <w:basedOn w:val="a"/>
    <w:pPr>
      <w:spacing w:after="140" w:line="288" w:lineRule="auto"/>
    </w:pPr>
  </w:style>
  <w:style w:type="paragraph" w:styleId="a4">
    <w:name w:val="List"/>
    <w:basedOn w:val="a3"/>
    <w:rPr>
      <w:rFonts w:cs="FreeSans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FreeSans"/>
    </w:rPr>
  </w:style>
  <w:style w:type="paragraph" w:styleId="a6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LO-Normal">
    <w:name w:val="LO-Normal"/>
    <w:pPr>
      <w:widowControl w:val="0"/>
      <w:suppressAutoHyphens/>
    </w:pPr>
    <w:rPr>
      <w:lang w:eastAsia="zh-CN"/>
    </w:r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character" w:styleId="a9">
    <w:name w:val="Hyperlink"/>
    <w:rsid w:val="002772CB"/>
    <w:rPr>
      <w:color w:val="0000FF"/>
      <w:u w:val="single"/>
    </w:rPr>
  </w:style>
  <w:style w:type="table" w:styleId="aa">
    <w:name w:val="Table Grid"/>
    <w:basedOn w:val="a1"/>
    <w:rsid w:val="007142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semiHidden/>
    <w:rsid w:val="00033E1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zh-CN"/>
    </w:rPr>
  </w:style>
  <w:style w:type="character" w:styleId="ab">
    <w:name w:val="Strong"/>
    <w:basedOn w:val="a0"/>
    <w:uiPriority w:val="22"/>
    <w:qFormat/>
    <w:rsid w:val="00DF00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6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2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8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5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2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rofil@ir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F4326B-F894-43E9-BADA-E65039398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1588</Words>
  <Characters>9054</Characters>
  <Application>Microsoft Office Word</Application>
  <DocSecurity>0</DocSecurity>
  <Lines>75</Lines>
  <Paragraphs>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>ЗАЯВКА</vt:lpstr>
      <vt:lpstr>        на обучение по дополнительной общеобразовательной программе </vt:lpstr>
      <vt:lpstr>        «Подготовка и проверка знания требований охраны труда: безопасные методы и прием</vt:lpstr>
    </vt:vector>
  </TitlesOfParts>
  <Company>профиль</Company>
  <LinksUpToDate>false</LinksUpToDate>
  <CharactersWithSpaces>10621</CharactersWithSpaces>
  <SharedDoc>false</SharedDoc>
  <HLinks>
    <vt:vector size="6" baseType="variant">
      <vt:variant>
        <vt:i4>5832817</vt:i4>
      </vt:variant>
      <vt:variant>
        <vt:i4>0</vt:i4>
      </vt:variant>
      <vt:variant>
        <vt:i4>0</vt:i4>
      </vt:variant>
      <vt:variant>
        <vt:i4>5</vt:i4>
      </vt:variant>
      <vt:variant>
        <vt:lpwstr>mailto:profil@irmail.ru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</dc:title>
  <dc:creator>USER92</dc:creator>
  <cp:lastModifiedBy>Семенова</cp:lastModifiedBy>
  <cp:revision>2</cp:revision>
  <cp:lastPrinted>2026-05-18T08:58:00Z</cp:lastPrinted>
  <dcterms:created xsi:type="dcterms:W3CDTF">2026-09-15T08:14:00Z</dcterms:created>
  <dcterms:modified xsi:type="dcterms:W3CDTF">2026-09-15T08:14:00Z</dcterms:modified>
</cp:coreProperties>
</file>